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821"/>
        <w:gridCol w:w="4960"/>
      </w:tblGrid>
      <w:tr w:rsidR="00826B83" w:rsidRPr="00826B83" w:rsidTr="00AA301A">
        <w:tc>
          <w:tcPr>
            <w:tcW w:w="4821" w:type="dxa"/>
          </w:tcPr>
          <w:p w:rsidR="00826B83" w:rsidRPr="00826B83" w:rsidRDefault="006F1AD5" w:rsidP="00826B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spacing w:val="1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-66675</wp:posOffset>
                  </wp:positionH>
                  <wp:positionV relativeFrom="paragraph">
                    <wp:posOffset>-17780</wp:posOffset>
                  </wp:positionV>
                  <wp:extent cx="6181725" cy="1076325"/>
                  <wp:effectExtent l="0" t="0" r="9525" b="952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817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26B83" w:rsidRPr="00826B83">
              <w:rPr>
                <w:rFonts w:ascii="Times New Roman" w:hAnsi="Times New Roman"/>
                <w:sz w:val="24"/>
                <w:szCs w:val="24"/>
              </w:rPr>
              <w:t>Рассмотрено и  принято</w:t>
            </w:r>
          </w:p>
          <w:p w:rsidR="00826B83" w:rsidRPr="00826B83" w:rsidRDefault="00826B83" w:rsidP="00826B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26B83">
              <w:rPr>
                <w:rFonts w:ascii="Times New Roman" w:hAnsi="Times New Roman"/>
                <w:sz w:val="24"/>
                <w:szCs w:val="24"/>
              </w:rPr>
              <w:t xml:space="preserve">на педагогическом совете школы </w:t>
            </w:r>
          </w:p>
          <w:p w:rsidR="00826B83" w:rsidRPr="00826B83" w:rsidRDefault="00826B83" w:rsidP="00826B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26B83"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</w:p>
          <w:p w:rsidR="00826B83" w:rsidRPr="00826B83" w:rsidRDefault="0052171A" w:rsidP="00826B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«___</w:t>
            </w:r>
            <w:r w:rsidR="00826B83" w:rsidRPr="00826B83">
              <w:rPr>
                <w:rFonts w:ascii="Times New Roman" w:hAnsi="Times New Roman"/>
                <w:sz w:val="24"/>
                <w:szCs w:val="24"/>
              </w:rPr>
              <w:t xml:space="preserve"> » ________________ года </w:t>
            </w:r>
          </w:p>
          <w:p w:rsidR="00826B83" w:rsidRPr="00826B83" w:rsidRDefault="00826B83" w:rsidP="00826B83">
            <w:pPr>
              <w:pStyle w:val="a3"/>
              <w:rPr>
                <w:rFonts w:ascii="Times New Roman" w:hAnsi="Times New Roman"/>
                <w:b/>
                <w:b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4960" w:type="dxa"/>
          </w:tcPr>
          <w:p w:rsidR="00826B83" w:rsidRPr="00826B83" w:rsidRDefault="00826B83" w:rsidP="00826B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26B83"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826B83" w:rsidRPr="00826B83" w:rsidRDefault="00826B83" w:rsidP="00826B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26B83">
              <w:rPr>
                <w:rFonts w:ascii="Times New Roman" w:hAnsi="Times New Roman"/>
                <w:sz w:val="24"/>
                <w:szCs w:val="24"/>
              </w:rPr>
              <w:t xml:space="preserve"> приказом директора школы </w:t>
            </w:r>
          </w:p>
          <w:p w:rsidR="00826B83" w:rsidRPr="00826B83" w:rsidRDefault="00826B83" w:rsidP="00826B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26B83">
              <w:rPr>
                <w:rFonts w:ascii="Times New Roman" w:hAnsi="Times New Roman"/>
                <w:sz w:val="24"/>
                <w:szCs w:val="24"/>
              </w:rPr>
              <w:t xml:space="preserve">от «___» _______________ года </w:t>
            </w:r>
          </w:p>
          <w:p w:rsidR="00826B83" w:rsidRPr="00826B83" w:rsidRDefault="00826B83" w:rsidP="00826B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26B83">
              <w:rPr>
                <w:rFonts w:ascii="Times New Roman" w:hAnsi="Times New Roman"/>
                <w:sz w:val="24"/>
                <w:szCs w:val="24"/>
              </w:rPr>
              <w:t>Директор школы:</w:t>
            </w:r>
            <w:r w:rsidR="00AA301A">
              <w:rPr>
                <w:rFonts w:ascii="Times New Roman" w:hAnsi="Times New Roman"/>
                <w:sz w:val="24"/>
                <w:szCs w:val="24"/>
              </w:rPr>
              <w:t xml:space="preserve"> __________/Е.Ю Р</w:t>
            </w:r>
            <w:r w:rsidRPr="00826B83">
              <w:rPr>
                <w:rFonts w:ascii="Times New Roman" w:hAnsi="Times New Roman"/>
                <w:sz w:val="24"/>
                <w:szCs w:val="24"/>
              </w:rPr>
              <w:t>ычагова/</w:t>
            </w:r>
          </w:p>
          <w:p w:rsidR="00826B83" w:rsidRPr="00826B83" w:rsidRDefault="00826B83" w:rsidP="00826B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826B83" w:rsidRPr="00826B83" w:rsidRDefault="00826B83" w:rsidP="00826B8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3B94" w:rsidRPr="00826B83" w:rsidRDefault="00413B94" w:rsidP="00826B83"/>
    <w:p w:rsidR="00826B83" w:rsidRDefault="00826B83" w:rsidP="00826B83">
      <w:pPr>
        <w:pStyle w:val="a4"/>
        <w:kinsoku w:val="0"/>
        <w:overflowPunct w:val="0"/>
        <w:ind w:left="0" w:firstLine="0"/>
        <w:jc w:val="both"/>
        <w:rPr>
          <w:spacing w:val="1"/>
          <w:sz w:val="24"/>
          <w:szCs w:val="24"/>
        </w:rPr>
      </w:pPr>
    </w:p>
    <w:p w:rsidR="00826B83" w:rsidRPr="00826B83" w:rsidRDefault="00826B83" w:rsidP="00826B83">
      <w:pPr>
        <w:pStyle w:val="a4"/>
        <w:kinsoku w:val="0"/>
        <w:overflowPunct w:val="0"/>
        <w:ind w:left="0" w:firstLine="0"/>
        <w:jc w:val="center"/>
        <w:rPr>
          <w:b/>
          <w:spacing w:val="1"/>
          <w:sz w:val="24"/>
          <w:szCs w:val="24"/>
        </w:rPr>
      </w:pPr>
      <w:r w:rsidRPr="00826B83">
        <w:rPr>
          <w:b/>
          <w:spacing w:val="1"/>
          <w:sz w:val="24"/>
          <w:szCs w:val="24"/>
        </w:rPr>
        <w:t>Положение</w:t>
      </w:r>
    </w:p>
    <w:p w:rsidR="00826B83" w:rsidRPr="00826B83" w:rsidRDefault="00826B83" w:rsidP="00826B83">
      <w:pPr>
        <w:pStyle w:val="a4"/>
        <w:kinsoku w:val="0"/>
        <w:overflowPunct w:val="0"/>
        <w:ind w:left="0" w:firstLine="0"/>
        <w:jc w:val="center"/>
        <w:rPr>
          <w:b/>
          <w:spacing w:val="1"/>
          <w:sz w:val="24"/>
          <w:szCs w:val="24"/>
        </w:rPr>
      </w:pPr>
      <w:r w:rsidRPr="00826B83">
        <w:rPr>
          <w:b/>
          <w:spacing w:val="1"/>
          <w:sz w:val="24"/>
          <w:szCs w:val="24"/>
        </w:rPr>
        <w:t>о языках образования в</w:t>
      </w:r>
    </w:p>
    <w:p w:rsidR="00826B83" w:rsidRPr="00826B83" w:rsidRDefault="00826B83" w:rsidP="00826B83">
      <w:pPr>
        <w:pStyle w:val="a4"/>
        <w:kinsoku w:val="0"/>
        <w:overflowPunct w:val="0"/>
        <w:ind w:left="0" w:firstLine="0"/>
        <w:jc w:val="center"/>
        <w:rPr>
          <w:b/>
          <w:spacing w:val="1"/>
          <w:sz w:val="24"/>
          <w:szCs w:val="24"/>
        </w:rPr>
      </w:pPr>
      <w:r w:rsidRPr="00826B83">
        <w:rPr>
          <w:b/>
          <w:spacing w:val="1"/>
          <w:sz w:val="24"/>
          <w:szCs w:val="24"/>
        </w:rPr>
        <w:t>Муниципальном бюджетном общеобразовательном учреждении «Средняя общеобразовательная школа №69» Приволжского района г.</w:t>
      </w:r>
      <w:r>
        <w:rPr>
          <w:b/>
          <w:spacing w:val="1"/>
          <w:sz w:val="24"/>
          <w:szCs w:val="24"/>
        </w:rPr>
        <w:t xml:space="preserve"> </w:t>
      </w:r>
      <w:r w:rsidRPr="00826B83">
        <w:rPr>
          <w:b/>
          <w:spacing w:val="1"/>
          <w:sz w:val="24"/>
          <w:szCs w:val="24"/>
        </w:rPr>
        <w:t>Казани</w:t>
      </w:r>
    </w:p>
    <w:p w:rsidR="00826B83" w:rsidRDefault="00826B83" w:rsidP="00826B83">
      <w:pPr>
        <w:pStyle w:val="a4"/>
        <w:kinsoku w:val="0"/>
        <w:overflowPunct w:val="0"/>
        <w:ind w:left="0" w:firstLine="0"/>
        <w:jc w:val="both"/>
        <w:rPr>
          <w:spacing w:val="1"/>
          <w:sz w:val="24"/>
          <w:szCs w:val="24"/>
        </w:rPr>
      </w:pPr>
    </w:p>
    <w:p w:rsidR="00826B83" w:rsidRDefault="00826B83" w:rsidP="00DD5751">
      <w:pPr>
        <w:pStyle w:val="a4"/>
        <w:numPr>
          <w:ilvl w:val="0"/>
          <w:numId w:val="8"/>
        </w:numPr>
        <w:kinsoku w:val="0"/>
        <w:overflowPunct w:val="0"/>
        <w:jc w:val="center"/>
        <w:rPr>
          <w:b/>
          <w:spacing w:val="1"/>
          <w:sz w:val="24"/>
          <w:szCs w:val="24"/>
        </w:rPr>
      </w:pPr>
      <w:r w:rsidRPr="00826B83">
        <w:rPr>
          <w:b/>
          <w:spacing w:val="1"/>
          <w:sz w:val="24"/>
          <w:szCs w:val="24"/>
        </w:rPr>
        <w:t>Общие положения</w:t>
      </w:r>
    </w:p>
    <w:p w:rsidR="00DD5751" w:rsidRPr="00826B83" w:rsidRDefault="00DD5751" w:rsidP="00DD5751">
      <w:pPr>
        <w:pStyle w:val="a4"/>
        <w:kinsoku w:val="0"/>
        <w:overflowPunct w:val="0"/>
        <w:ind w:left="720" w:firstLine="0"/>
        <w:rPr>
          <w:b/>
          <w:spacing w:val="1"/>
          <w:sz w:val="24"/>
          <w:szCs w:val="24"/>
        </w:rPr>
      </w:pPr>
    </w:p>
    <w:p w:rsidR="00826B83" w:rsidRDefault="00826B83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>1.1 Положение определяет язык образования в Муниципальном бюджетном общеобразовательном учреждении «Средняя общеобразовательная школа №69» Приволжского района г. Казани (далее – Школа),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826B83" w:rsidRDefault="00826B83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>1.2 Настоящее положен</w:t>
      </w:r>
      <w:r w:rsidR="004F0E72">
        <w:rPr>
          <w:spacing w:val="1"/>
          <w:sz w:val="24"/>
          <w:szCs w:val="24"/>
        </w:rPr>
        <w:t>ие разработано в соответствии с</w:t>
      </w:r>
      <w:r>
        <w:rPr>
          <w:spacing w:val="1"/>
          <w:sz w:val="24"/>
          <w:szCs w:val="24"/>
        </w:rPr>
        <w:t>:</w:t>
      </w:r>
    </w:p>
    <w:p w:rsidR="004F0E72" w:rsidRDefault="004F0E72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>-</w:t>
      </w:r>
      <w:r w:rsidR="00FB05A7">
        <w:rPr>
          <w:spacing w:val="1"/>
          <w:sz w:val="24"/>
          <w:szCs w:val="24"/>
        </w:rPr>
        <w:t>Федеральным законом Российской Федерации от 29.12.2010 г. №273-ФЗ «Об образовании в Российской Федерации»;</w:t>
      </w:r>
    </w:p>
    <w:p w:rsidR="00FB05A7" w:rsidRDefault="00FB05A7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>-Федеральным законом от 25 июля 202 г. №15-ФЗ «О правовом положении иностранных граждан в Российской Федерации»;</w:t>
      </w:r>
    </w:p>
    <w:p w:rsidR="00FB05A7" w:rsidRDefault="00FB05A7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>- Федеральным законом РФ от 25.10.1992 №1807-1 «О языках народов Российской Федерации»;</w:t>
      </w:r>
    </w:p>
    <w:p w:rsidR="00FB05A7" w:rsidRDefault="00FB05A7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>-Конституцией Российской Федерации;</w:t>
      </w:r>
    </w:p>
    <w:p w:rsidR="00FB05A7" w:rsidRDefault="00FB05A7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>-Конституцией Республики Татарстан;</w:t>
      </w:r>
    </w:p>
    <w:p w:rsidR="00FB05A7" w:rsidRDefault="00FB05A7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>-Законом Республики Татарстан от 22 июля 2013 года №68-ЗРТ «Об образовании»</w:t>
      </w:r>
    </w:p>
    <w:p w:rsidR="00FB05A7" w:rsidRDefault="00FB05A7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  <w:lang w:val="tt-RU"/>
        </w:rPr>
      </w:pPr>
      <w:r>
        <w:rPr>
          <w:spacing w:val="1"/>
          <w:sz w:val="24"/>
          <w:szCs w:val="24"/>
        </w:rPr>
        <w:t>Законом Республики Татарстан «О языках народов Республики Татарстан» №1460-</w:t>
      </w:r>
      <w:r>
        <w:rPr>
          <w:spacing w:val="1"/>
          <w:sz w:val="24"/>
          <w:szCs w:val="24"/>
          <w:lang w:val="en-US"/>
        </w:rPr>
        <w:t>XII</w:t>
      </w:r>
      <w:r>
        <w:rPr>
          <w:spacing w:val="1"/>
          <w:sz w:val="24"/>
          <w:szCs w:val="24"/>
          <w:lang w:val="tt-RU"/>
        </w:rPr>
        <w:t xml:space="preserve"> от 8 июля 1992 года;</w:t>
      </w:r>
    </w:p>
    <w:p w:rsidR="00FB05A7" w:rsidRDefault="00FB05A7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  <w:lang w:val="tt-RU"/>
        </w:rPr>
      </w:pPr>
      <w:r>
        <w:rPr>
          <w:spacing w:val="1"/>
          <w:sz w:val="24"/>
          <w:szCs w:val="24"/>
          <w:lang w:val="tt-RU"/>
        </w:rPr>
        <w:t>-Приказом Министерства образо</w:t>
      </w:r>
      <w:r w:rsidR="00FC3E28">
        <w:rPr>
          <w:spacing w:val="1"/>
          <w:sz w:val="24"/>
          <w:szCs w:val="24"/>
          <w:lang w:val="tt-RU"/>
        </w:rPr>
        <w:t>вания и науки Российской Федера</w:t>
      </w:r>
      <w:r w:rsidR="00FC3E28">
        <w:rPr>
          <w:spacing w:val="1"/>
          <w:sz w:val="24"/>
          <w:szCs w:val="24"/>
        </w:rPr>
        <w:t>ц</w:t>
      </w:r>
      <w:r>
        <w:rPr>
          <w:spacing w:val="1"/>
          <w:sz w:val="24"/>
          <w:szCs w:val="24"/>
          <w:lang w:val="tt-RU"/>
        </w:rPr>
        <w:t>ии от 30.08.2013 №1015 “</w:t>
      </w:r>
      <w:r w:rsidR="00FC3E28">
        <w:rPr>
          <w:spacing w:val="1"/>
          <w:sz w:val="24"/>
          <w:szCs w:val="24"/>
          <w:lang w:val="tt-RU"/>
        </w:rPr>
        <w:t>Об утверждении порядка организации осуществления образовательной деятельности по основным общеобразователь</w:t>
      </w:r>
      <w:r>
        <w:rPr>
          <w:spacing w:val="1"/>
          <w:sz w:val="24"/>
          <w:szCs w:val="24"/>
          <w:lang w:val="tt-RU"/>
        </w:rPr>
        <w:t>ным программам –</w:t>
      </w:r>
      <w:r w:rsidR="00FC3E28">
        <w:rPr>
          <w:spacing w:val="1"/>
          <w:sz w:val="24"/>
          <w:szCs w:val="24"/>
          <w:lang w:val="tt-RU"/>
        </w:rPr>
        <w:t xml:space="preserve"> образователь</w:t>
      </w:r>
      <w:r>
        <w:rPr>
          <w:spacing w:val="1"/>
          <w:sz w:val="24"/>
          <w:szCs w:val="24"/>
          <w:lang w:val="tt-RU"/>
        </w:rPr>
        <w:t xml:space="preserve">ным </w:t>
      </w:r>
      <w:r w:rsidR="00FC3E28">
        <w:rPr>
          <w:spacing w:val="1"/>
          <w:sz w:val="24"/>
          <w:szCs w:val="24"/>
          <w:lang w:val="tt-RU"/>
        </w:rPr>
        <w:t>программам начального общ</w:t>
      </w:r>
      <w:r>
        <w:rPr>
          <w:spacing w:val="1"/>
          <w:sz w:val="24"/>
          <w:szCs w:val="24"/>
          <w:lang w:val="tt-RU"/>
        </w:rPr>
        <w:t>е</w:t>
      </w:r>
      <w:r w:rsidR="00FC3E28">
        <w:rPr>
          <w:spacing w:val="1"/>
          <w:sz w:val="24"/>
          <w:szCs w:val="24"/>
          <w:lang w:val="tt-RU"/>
        </w:rPr>
        <w:t>го, основного общ</w:t>
      </w:r>
      <w:r>
        <w:rPr>
          <w:spacing w:val="1"/>
          <w:sz w:val="24"/>
          <w:szCs w:val="24"/>
          <w:lang w:val="tt-RU"/>
        </w:rPr>
        <w:t>его и среднего об</w:t>
      </w:r>
      <w:r w:rsidR="00FC3E28">
        <w:rPr>
          <w:spacing w:val="1"/>
          <w:sz w:val="24"/>
          <w:szCs w:val="24"/>
          <w:lang w:val="tt-RU"/>
        </w:rPr>
        <w:t>щ</w:t>
      </w:r>
      <w:r>
        <w:rPr>
          <w:spacing w:val="1"/>
          <w:sz w:val="24"/>
          <w:szCs w:val="24"/>
          <w:lang w:val="tt-RU"/>
        </w:rPr>
        <w:t>его образования”.</w:t>
      </w:r>
    </w:p>
    <w:p w:rsidR="00FC3E28" w:rsidRDefault="002A5397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  <w:lang w:val="tt-RU"/>
        </w:rPr>
      </w:pPr>
      <w:r>
        <w:rPr>
          <w:spacing w:val="1"/>
          <w:sz w:val="24"/>
          <w:szCs w:val="24"/>
          <w:lang w:val="tt-RU"/>
        </w:rPr>
        <w:t>1.3 Настоящ</w:t>
      </w:r>
      <w:r w:rsidR="00FC3E28">
        <w:rPr>
          <w:spacing w:val="1"/>
          <w:sz w:val="24"/>
          <w:szCs w:val="24"/>
          <w:lang w:val="tt-RU"/>
        </w:rPr>
        <w:t>ее Полож</w:t>
      </w:r>
      <w:r w:rsidR="00FB05A7">
        <w:rPr>
          <w:spacing w:val="1"/>
          <w:sz w:val="24"/>
          <w:szCs w:val="24"/>
          <w:lang w:val="tt-RU"/>
        </w:rPr>
        <w:t>ение обя</w:t>
      </w:r>
      <w:r w:rsidR="00FC3E28">
        <w:rPr>
          <w:spacing w:val="1"/>
          <w:sz w:val="24"/>
          <w:szCs w:val="24"/>
          <w:lang w:val="tt-RU"/>
        </w:rPr>
        <w:t>затель</w:t>
      </w:r>
      <w:r w:rsidR="00FB05A7">
        <w:rPr>
          <w:spacing w:val="1"/>
          <w:sz w:val="24"/>
          <w:szCs w:val="24"/>
          <w:lang w:val="tt-RU"/>
        </w:rPr>
        <w:t>но для исполнения всеми</w:t>
      </w:r>
      <w:r w:rsidR="00FC3E28">
        <w:rPr>
          <w:spacing w:val="1"/>
          <w:sz w:val="24"/>
          <w:szCs w:val="24"/>
          <w:lang w:val="tt-RU"/>
        </w:rPr>
        <w:t xml:space="preserve"> участниками образовательных отношений.</w:t>
      </w:r>
    </w:p>
    <w:p w:rsidR="00FC3E28" w:rsidRDefault="00FC3E28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  <w:lang w:val="tt-RU"/>
        </w:rPr>
      </w:pPr>
      <w:r>
        <w:rPr>
          <w:spacing w:val="1"/>
          <w:sz w:val="24"/>
          <w:szCs w:val="24"/>
          <w:lang w:val="tt-RU"/>
        </w:rPr>
        <w:t>1.4. Школа обеспечивает открытость и доступность информации о языках образования.</w:t>
      </w:r>
    </w:p>
    <w:p w:rsidR="00FB05A7" w:rsidRDefault="00FC3E28" w:rsidP="00FC3E28">
      <w:pPr>
        <w:pStyle w:val="a4"/>
        <w:kinsoku w:val="0"/>
        <w:overflowPunct w:val="0"/>
        <w:ind w:left="0" w:firstLine="0"/>
        <w:jc w:val="center"/>
        <w:rPr>
          <w:b/>
          <w:spacing w:val="1"/>
          <w:sz w:val="24"/>
          <w:szCs w:val="24"/>
          <w:lang w:val="tt-RU"/>
        </w:rPr>
      </w:pPr>
      <w:r w:rsidRPr="00FC3E28">
        <w:rPr>
          <w:b/>
          <w:spacing w:val="1"/>
          <w:sz w:val="24"/>
          <w:szCs w:val="24"/>
          <w:lang w:val="tt-RU"/>
        </w:rPr>
        <w:t>2. Образовательная деятельность</w:t>
      </w:r>
    </w:p>
    <w:p w:rsidR="00DD5751" w:rsidRDefault="00DD5751" w:rsidP="00FC3E28">
      <w:pPr>
        <w:pStyle w:val="a4"/>
        <w:kinsoku w:val="0"/>
        <w:overflowPunct w:val="0"/>
        <w:ind w:left="0" w:firstLine="0"/>
        <w:jc w:val="center"/>
        <w:rPr>
          <w:b/>
          <w:spacing w:val="1"/>
          <w:sz w:val="24"/>
          <w:szCs w:val="24"/>
          <w:lang w:val="tt-RU"/>
        </w:rPr>
      </w:pPr>
    </w:p>
    <w:p w:rsidR="00826B83" w:rsidRPr="00826B83" w:rsidRDefault="00FC3E28" w:rsidP="00FC3E28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  <w:lang w:val="tt-RU"/>
        </w:rPr>
        <w:t xml:space="preserve">2.1 Образоватльная деятельность в Школе осуществляется на русском </w:t>
      </w:r>
      <w:r w:rsidR="00826B83" w:rsidRPr="00826B83">
        <w:rPr>
          <w:spacing w:val="1"/>
          <w:sz w:val="24"/>
          <w:szCs w:val="24"/>
        </w:rPr>
        <w:t>языке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-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государственном</w:t>
      </w:r>
      <w:r w:rsidR="00826B83" w:rsidRPr="00826B83">
        <w:rPr>
          <w:spacing w:val="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языке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Российской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Федерации.</w:t>
      </w:r>
    </w:p>
    <w:p w:rsidR="00826B83" w:rsidRDefault="00826B83" w:rsidP="00FC3E28">
      <w:pPr>
        <w:pStyle w:val="a4"/>
        <w:tabs>
          <w:tab w:val="left" w:pos="9748"/>
        </w:tabs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 w:rsidRPr="00826B83">
        <w:rPr>
          <w:spacing w:val="1"/>
          <w:sz w:val="24"/>
          <w:szCs w:val="24"/>
        </w:rPr>
        <w:t>2.2.</w:t>
      </w:r>
      <w:r w:rsidRPr="00826B83">
        <w:rPr>
          <w:spacing w:val="-3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Согласно</w:t>
      </w:r>
      <w:r w:rsidRPr="00826B83">
        <w:rPr>
          <w:spacing w:val="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части</w:t>
      </w:r>
      <w:r w:rsidRPr="00826B83">
        <w:rPr>
          <w:spacing w:val="4"/>
          <w:sz w:val="24"/>
          <w:szCs w:val="24"/>
        </w:rPr>
        <w:t xml:space="preserve"> </w:t>
      </w:r>
      <w:r w:rsidRPr="00826B83">
        <w:rPr>
          <w:sz w:val="24"/>
          <w:szCs w:val="24"/>
        </w:rPr>
        <w:t>3</w:t>
      </w:r>
      <w:r w:rsidRPr="00826B83">
        <w:rPr>
          <w:spacing w:val="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статьи</w:t>
      </w:r>
      <w:r w:rsidRPr="00826B83">
        <w:rPr>
          <w:spacing w:val="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14</w:t>
      </w:r>
      <w:r w:rsidRPr="00826B83">
        <w:rPr>
          <w:spacing w:val="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Федерального</w:t>
      </w:r>
      <w:r w:rsidRPr="00826B83">
        <w:rPr>
          <w:spacing w:val="11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закона</w:t>
      </w:r>
      <w:r w:rsidRPr="00826B83">
        <w:rPr>
          <w:spacing w:val="3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от</w:t>
      </w:r>
      <w:r w:rsidRPr="00826B83">
        <w:rPr>
          <w:spacing w:val="3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29</w:t>
      </w:r>
      <w:r w:rsidRPr="00826B83">
        <w:rPr>
          <w:spacing w:val="4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декабря</w:t>
      </w:r>
      <w:r w:rsidRPr="00826B83">
        <w:rPr>
          <w:spacing w:val="10"/>
          <w:sz w:val="24"/>
          <w:szCs w:val="24"/>
        </w:rPr>
        <w:t xml:space="preserve"> </w:t>
      </w:r>
      <w:r w:rsidR="00FC3E28">
        <w:rPr>
          <w:spacing w:val="1"/>
          <w:sz w:val="24"/>
          <w:szCs w:val="24"/>
        </w:rPr>
        <w:t xml:space="preserve">2012 года </w:t>
      </w:r>
      <w:r w:rsidRPr="00826B83">
        <w:rPr>
          <w:sz w:val="24"/>
          <w:szCs w:val="24"/>
        </w:rPr>
        <w:t>№</w:t>
      </w:r>
      <w:r w:rsidRPr="00826B83">
        <w:rPr>
          <w:spacing w:val="22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273-ФЗ</w:t>
      </w:r>
      <w:r w:rsidRPr="00826B83">
        <w:rPr>
          <w:spacing w:val="21"/>
          <w:sz w:val="24"/>
          <w:szCs w:val="24"/>
        </w:rPr>
        <w:t xml:space="preserve"> </w:t>
      </w:r>
      <w:r w:rsidRPr="00826B83">
        <w:rPr>
          <w:sz w:val="24"/>
          <w:szCs w:val="24"/>
        </w:rPr>
        <w:t>«Об</w:t>
      </w:r>
      <w:r w:rsidRPr="00826B83">
        <w:rPr>
          <w:spacing w:val="23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образовании</w:t>
      </w:r>
      <w:r w:rsidRPr="00826B83">
        <w:rPr>
          <w:spacing w:val="21"/>
          <w:sz w:val="24"/>
          <w:szCs w:val="24"/>
        </w:rPr>
        <w:t xml:space="preserve"> </w:t>
      </w:r>
      <w:r w:rsidRPr="00826B83">
        <w:rPr>
          <w:sz w:val="24"/>
          <w:szCs w:val="24"/>
        </w:rPr>
        <w:t>в</w:t>
      </w:r>
      <w:r w:rsidRPr="00826B83">
        <w:rPr>
          <w:spacing w:val="26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Российской</w:t>
      </w:r>
      <w:r w:rsidRPr="00826B83">
        <w:rPr>
          <w:spacing w:val="21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Федерации»,</w:t>
      </w:r>
      <w:r w:rsidRPr="00826B83">
        <w:rPr>
          <w:spacing w:val="20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граждане</w:t>
      </w:r>
      <w:r w:rsidRPr="00826B83">
        <w:rPr>
          <w:spacing w:val="20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Российской</w:t>
      </w:r>
      <w:r w:rsidRPr="00826B83">
        <w:rPr>
          <w:spacing w:val="24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Федерации</w:t>
      </w:r>
      <w:r w:rsidRPr="00826B83">
        <w:rPr>
          <w:spacing w:val="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имеют</w:t>
      </w:r>
      <w:r w:rsidRPr="00826B83">
        <w:rPr>
          <w:spacing w:val="2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право</w:t>
      </w:r>
      <w:r w:rsidRPr="00826B83">
        <w:rPr>
          <w:spacing w:val="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на</w:t>
      </w:r>
      <w:r w:rsidRPr="00826B83">
        <w:rPr>
          <w:spacing w:val="3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изучение</w:t>
      </w:r>
      <w:r w:rsidRPr="00826B83">
        <w:rPr>
          <w:spacing w:val="6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родного</w:t>
      </w:r>
      <w:r w:rsidRPr="00826B83">
        <w:rPr>
          <w:spacing w:val="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языка</w:t>
      </w:r>
      <w:r w:rsidRPr="00826B83">
        <w:rPr>
          <w:spacing w:val="3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из</w:t>
      </w:r>
      <w:r w:rsidRPr="00826B83">
        <w:rPr>
          <w:spacing w:val="2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числа</w:t>
      </w:r>
      <w:r w:rsidRPr="00826B83">
        <w:rPr>
          <w:spacing w:val="3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языков</w:t>
      </w:r>
      <w:r w:rsidRPr="00826B83">
        <w:rPr>
          <w:spacing w:val="2"/>
          <w:sz w:val="24"/>
          <w:szCs w:val="24"/>
        </w:rPr>
        <w:t xml:space="preserve"> народов</w:t>
      </w:r>
      <w:r w:rsidRPr="00826B83">
        <w:rPr>
          <w:spacing w:val="5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Российской</w:t>
      </w:r>
      <w:r w:rsidRPr="00826B83">
        <w:rPr>
          <w:spacing w:val="41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Федерации</w:t>
      </w:r>
      <w:r w:rsidRPr="00826B83">
        <w:rPr>
          <w:spacing w:val="38"/>
          <w:sz w:val="24"/>
          <w:szCs w:val="24"/>
        </w:rPr>
        <w:t xml:space="preserve"> </w:t>
      </w:r>
      <w:r w:rsidRPr="00826B83">
        <w:rPr>
          <w:sz w:val="24"/>
          <w:szCs w:val="24"/>
        </w:rPr>
        <w:t>в</w:t>
      </w:r>
      <w:r w:rsidRPr="00826B83">
        <w:rPr>
          <w:spacing w:val="36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пределах</w:t>
      </w:r>
      <w:r w:rsidRPr="00826B83">
        <w:rPr>
          <w:spacing w:val="38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возможностей,</w:t>
      </w:r>
      <w:r w:rsidRPr="00826B83">
        <w:rPr>
          <w:spacing w:val="36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предоставляемых</w:t>
      </w:r>
      <w:r w:rsidRPr="00826B83">
        <w:rPr>
          <w:spacing w:val="38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системой</w:t>
      </w:r>
      <w:r w:rsidRPr="00826B83">
        <w:rPr>
          <w:spacing w:val="102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образования,</w:t>
      </w:r>
      <w:r w:rsidRPr="00826B83">
        <w:rPr>
          <w:spacing w:val="7"/>
          <w:sz w:val="24"/>
          <w:szCs w:val="24"/>
        </w:rPr>
        <w:t xml:space="preserve"> </w:t>
      </w:r>
      <w:r w:rsidRPr="00826B83">
        <w:rPr>
          <w:sz w:val="24"/>
          <w:szCs w:val="24"/>
        </w:rPr>
        <w:t>в</w:t>
      </w:r>
      <w:r w:rsidRPr="00826B83">
        <w:rPr>
          <w:spacing w:val="9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порядке,</w:t>
      </w:r>
      <w:r w:rsidRPr="00826B83">
        <w:rPr>
          <w:spacing w:val="9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установленном</w:t>
      </w:r>
      <w:r w:rsidRPr="00826B83">
        <w:rPr>
          <w:spacing w:val="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законодательством</w:t>
      </w:r>
      <w:r w:rsidRPr="00826B83">
        <w:rPr>
          <w:spacing w:val="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об</w:t>
      </w:r>
      <w:r w:rsidRPr="00826B83">
        <w:rPr>
          <w:spacing w:val="8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образовании.</w:t>
      </w:r>
      <w:r w:rsidRPr="00826B83">
        <w:rPr>
          <w:spacing w:val="8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Реализация</w:t>
      </w:r>
      <w:r w:rsidRPr="00826B83">
        <w:rPr>
          <w:spacing w:val="11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указанных</w:t>
      </w:r>
      <w:r w:rsidRPr="00826B83">
        <w:rPr>
          <w:spacing w:val="10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прав</w:t>
      </w:r>
      <w:r w:rsidRPr="00826B83">
        <w:rPr>
          <w:spacing w:val="8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обеспечивается</w:t>
      </w:r>
      <w:r w:rsidRPr="00826B83">
        <w:rPr>
          <w:spacing w:val="9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созданием</w:t>
      </w:r>
      <w:r w:rsidRPr="00826B83">
        <w:rPr>
          <w:spacing w:val="8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необходимого</w:t>
      </w:r>
      <w:r w:rsidRPr="00826B83">
        <w:rPr>
          <w:spacing w:val="10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числа</w:t>
      </w:r>
      <w:r w:rsidRPr="00826B83">
        <w:rPr>
          <w:spacing w:val="8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групп,</w:t>
      </w:r>
      <w:r w:rsidRPr="00826B83">
        <w:rPr>
          <w:spacing w:val="47"/>
          <w:sz w:val="24"/>
          <w:szCs w:val="24"/>
        </w:rPr>
        <w:t xml:space="preserve"> </w:t>
      </w:r>
      <w:r w:rsidRPr="00826B83">
        <w:rPr>
          <w:sz w:val="24"/>
          <w:szCs w:val="24"/>
        </w:rPr>
        <w:t>а</w:t>
      </w:r>
      <w:r w:rsidRPr="00826B83">
        <w:rPr>
          <w:spacing w:val="61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также</w:t>
      </w:r>
      <w:r w:rsidRPr="00826B83">
        <w:rPr>
          <w:spacing w:val="66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условий</w:t>
      </w:r>
      <w:r w:rsidRPr="00826B83">
        <w:rPr>
          <w:spacing w:val="62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для</w:t>
      </w:r>
      <w:r w:rsidRPr="00826B83">
        <w:rPr>
          <w:spacing w:val="61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их</w:t>
      </w:r>
      <w:r w:rsidRPr="00826B83">
        <w:rPr>
          <w:spacing w:val="62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функционирования.</w:t>
      </w:r>
      <w:r w:rsidRPr="00826B83">
        <w:rPr>
          <w:spacing w:val="60"/>
          <w:sz w:val="24"/>
          <w:szCs w:val="24"/>
        </w:rPr>
        <w:t xml:space="preserve"> </w:t>
      </w:r>
      <w:r w:rsidRPr="00826B83">
        <w:rPr>
          <w:spacing w:val="3"/>
          <w:sz w:val="24"/>
          <w:szCs w:val="24"/>
        </w:rPr>
        <w:t>Преподавание</w:t>
      </w:r>
      <w:r w:rsidRPr="00826B83">
        <w:rPr>
          <w:spacing w:val="61"/>
          <w:sz w:val="24"/>
          <w:szCs w:val="24"/>
        </w:rPr>
        <w:t xml:space="preserve"> </w:t>
      </w:r>
      <w:r w:rsidRPr="00826B83">
        <w:rPr>
          <w:sz w:val="24"/>
          <w:szCs w:val="24"/>
        </w:rPr>
        <w:t>и</w:t>
      </w:r>
      <w:r w:rsidRPr="00826B83">
        <w:rPr>
          <w:spacing w:val="62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изучение</w:t>
      </w:r>
      <w:r w:rsidRPr="00826B83">
        <w:rPr>
          <w:spacing w:val="61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родного</w:t>
      </w:r>
      <w:r w:rsidRPr="00826B83">
        <w:rPr>
          <w:spacing w:val="46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языка</w:t>
      </w:r>
      <w:r w:rsidRPr="00826B83">
        <w:rPr>
          <w:spacing w:val="41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из</w:t>
      </w:r>
      <w:r w:rsidRPr="00826B83">
        <w:rPr>
          <w:spacing w:val="41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числа</w:t>
      </w:r>
      <w:r w:rsidRPr="00826B83">
        <w:rPr>
          <w:spacing w:val="41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языков</w:t>
      </w:r>
      <w:r w:rsidRPr="00826B83">
        <w:rPr>
          <w:spacing w:val="41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народов</w:t>
      </w:r>
      <w:r w:rsidRPr="00826B83">
        <w:rPr>
          <w:spacing w:val="41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Российской</w:t>
      </w:r>
      <w:r w:rsidRPr="00826B83">
        <w:rPr>
          <w:spacing w:val="42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Федерации,</w:t>
      </w:r>
      <w:r w:rsidRPr="00826B83">
        <w:rPr>
          <w:spacing w:val="41"/>
          <w:sz w:val="24"/>
          <w:szCs w:val="24"/>
        </w:rPr>
        <w:t xml:space="preserve"> </w:t>
      </w:r>
      <w:r w:rsidRPr="00826B83">
        <w:rPr>
          <w:sz w:val="24"/>
          <w:szCs w:val="24"/>
        </w:rPr>
        <w:t>в</w:t>
      </w:r>
      <w:r w:rsidRPr="00826B83">
        <w:rPr>
          <w:spacing w:val="41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рамках</w:t>
      </w:r>
      <w:r w:rsidRPr="00826B83">
        <w:rPr>
          <w:spacing w:val="61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основных</w:t>
      </w:r>
      <w:r w:rsidRPr="00826B83">
        <w:rPr>
          <w:spacing w:val="70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образовательных</w:t>
      </w:r>
      <w:r w:rsidRPr="00826B83">
        <w:rPr>
          <w:spacing w:val="59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программ</w:t>
      </w:r>
      <w:r w:rsidRPr="00826B83">
        <w:rPr>
          <w:spacing w:val="58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осуществляются</w:t>
      </w:r>
      <w:r w:rsidRPr="00826B83">
        <w:rPr>
          <w:spacing w:val="59"/>
          <w:sz w:val="24"/>
          <w:szCs w:val="24"/>
        </w:rPr>
        <w:t xml:space="preserve"> </w:t>
      </w:r>
      <w:r w:rsidRPr="00826B83">
        <w:rPr>
          <w:sz w:val="24"/>
          <w:szCs w:val="24"/>
        </w:rPr>
        <w:t>в</w:t>
      </w:r>
      <w:r w:rsidRPr="00826B83">
        <w:rPr>
          <w:spacing w:val="58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соответствии</w:t>
      </w:r>
      <w:r w:rsidRPr="00826B83">
        <w:rPr>
          <w:spacing w:val="59"/>
          <w:sz w:val="24"/>
          <w:szCs w:val="24"/>
        </w:rPr>
        <w:t xml:space="preserve"> </w:t>
      </w:r>
      <w:r w:rsidRPr="00826B83">
        <w:rPr>
          <w:sz w:val="24"/>
          <w:szCs w:val="24"/>
        </w:rPr>
        <w:t>с</w:t>
      </w:r>
      <w:r w:rsidRPr="00826B83">
        <w:rPr>
          <w:spacing w:val="58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федеральными</w:t>
      </w:r>
      <w:r w:rsidRPr="00826B83">
        <w:rPr>
          <w:spacing w:val="92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государственными</w:t>
      </w:r>
      <w:r w:rsidRPr="00826B83">
        <w:rPr>
          <w:spacing w:val="9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образовательными</w:t>
      </w:r>
      <w:r w:rsidRPr="00826B83">
        <w:rPr>
          <w:spacing w:val="9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стандартами,</w:t>
      </w:r>
      <w:r w:rsidRPr="00826B83">
        <w:rPr>
          <w:spacing w:val="7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lastRenderedPageBreak/>
        <w:t>образовательными</w:t>
      </w:r>
      <w:r w:rsidRPr="00826B83">
        <w:rPr>
          <w:spacing w:val="48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стандартами.</w:t>
      </w:r>
    </w:p>
    <w:p w:rsidR="00DD5751" w:rsidRPr="00826B83" w:rsidRDefault="00DD5751" w:rsidP="00FC3E28">
      <w:pPr>
        <w:pStyle w:val="a4"/>
        <w:tabs>
          <w:tab w:val="left" w:pos="9748"/>
        </w:tabs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</w:p>
    <w:p w:rsidR="00826B83" w:rsidRDefault="00FC3E28" w:rsidP="00FC3E28">
      <w:pPr>
        <w:pStyle w:val="1"/>
        <w:tabs>
          <w:tab w:val="left" w:pos="1140"/>
        </w:tabs>
        <w:kinsoku w:val="0"/>
        <w:overflowPunct w:val="0"/>
        <w:ind w:left="0" w:firstLine="0"/>
        <w:jc w:val="center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3. </w:t>
      </w:r>
      <w:r w:rsidR="00826B83" w:rsidRPr="00826B83">
        <w:rPr>
          <w:spacing w:val="1"/>
          <w:sz w:val="24"/>
          <w:szCs w:val="24"/>
        </w:rPr>
        <w:t>Изучение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русского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как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государственного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Российской</w:t>
      </w:r>
      <w:r w:rsidR="00826B83" w:rsidRPr="00826B83">
        <w:rPr>
          <w:spacing w:val="5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Федерации</w:t>
      </w:r>
    </w:p>
    <w:p w:rsidR="00DD5751" w:rsidRPr="00DD5751" w:rsidRDefault="00DD5751" w:rsidP="00DD5751"/>
    <w:p w:rsidR="00826B83" w:rsidRPr="00826B83" w:rsidRDefault="00FC3E28" w:rsidP="00FC3E28">
      <w:pPr>
        <w:pStyle w:val="a4"/>
        <w:tabs>
          <w:tab w:val="left" w:pos="1337"/>
        </w:tabs>
        <w:kinsoku w:val="0"/>
        <w:overflowPunct w:val="0"/>
        <w:ind w:left="0" w:firstLine="709"/>
        <w:jc w:val="both"/>
        <w:rPr>
          <w:spacing w:val="2"/>
          <w:sz w:val="24"/>
          <w:szCs w:val="24"/>
        </w:rPr>
      </w:pPr>
      <w:r>
        <w:rPr>
          <w:spacing w:val="1"/>
          <w:sz w:val="24"/>
          <w:szCs w:val="24"/>
        </w:rPr>
        <w:t xml:space="preserve">3.1 </w:t>
      </w:r>
      <w:r w:rsidR="00826B83" w:rsidRPr="00826B83">
        <w:rPr>
          <w:spacing w:val="1"/>
          <w:sz w:val="24"/>
          <w:szCs w:val="24"/>
        </w:rPr>
        <w:t>Русский</w:t>
      </w:r>
      <w:r w:rsidR="00826B83" w:rsidRPr="00826B83">
        <w:rPr>
          <w:spacing w:val="3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язык</w:t>
      </w:r>
      <w:r w:rsidR="00826B83" w:rsidRPr="00826B83">
        <w:rPr>
          <w:spacing w:val="3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как</w:t>
      </w:r>
      <w:r w:rsidR="00826B83" w:rsidRPr="00826B83">
        <w:rPr>
          <w:spacing w:val="3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государственный</w:t>
      </w:r>
      <w:r w:rsidR="00826B83" w:rsidRPr="00826B83">
        <w:rPr>
          <w:spacing w:val="3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</w:t>
      </w:r>
      <w:r w:rsidR="00826B83" w:rsidRPr="00826B83">
        <w:rPr>
          <w:spacing w:val="3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Российской</w:t>
      </w:r>
      <w:r w:rsidR="00826B83" w:rsidRPr="00826B83">
        <w:rPr>
          <w:spacing w:val="3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Федерации</w:t>
      </w:r>
      <w:r w:rsidR="00826B83" w:rsidRPr="00826B83">
        <w:rPr>
          <w:spacing w:val="2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изучается</w:t>
      </w:r>
      <w:r w:rsidR="00826B83" w:rsidRPr="00826B83">
        <w:rPr>
          <w:spacing w:val="52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во</w:t>
      </w:r>
      <w:r w:rsidR="00826B83" w:rsidRPr="00826B83">
        <w:rPr>
          <w:spacing w:val="5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всех</w:t>
      </w:r>
      <w:r w:rsidR="00826B83" w:rsidRPr="00826B83">
        <w:rPr>
          <w:spacing w:val="5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классах</w:t>
      </w:r>
      <w:r w:rsidR="00826B83" w:rsidRPr="00826B83">
        <w:rPr>
          <w:spacing w:val="50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5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соответствии</w:t>
      </w:r>
      <w:r w:rsidR="00826B83" w:rsidRPr="00826B83">
        <w:rPr>
          <w:spacing w:val="50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с</w:t>
      </w:r>
      <w:r w:rsidR="00826B83" w:rsidRPr="00826B83">
        <w:rPr>
          <w:spacing w:val="4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Законом</w:t>
      </w:r>
      <w:r w:rsidR="00826B83" w:rsidRPr="00826B83">
        <w:rPr>
          <w:spacing w:val="4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Российской</w:t>
      </w:r>
      <w:r w:rsidR="00826B83" w:rsidRPr="00826B83">
        <w:rPr>
          <w:spacing w:val="5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Федерации</w:t>
      </w:r>
      <w:r w:rsidR="00826B83" w:rsidRPr="00826B83">
        <w:rPr>
          <w:spacing w:val="50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«О</w:t>
      </w:r>
      <w:r w:rsidR="00826B83" w:rsidRPr="00826B83">
        <w:rPr>
          <w:spacing w:val="5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языках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народов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Российской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Федерации»</w:t>
      </w:r>
      <w:r w:rsidR="00826B83" w:rsidRPr="00826B83">
        <w:rPr>
          <w:spacing w:val="6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от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25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октября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1991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года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№1807-1</w:t>
      </w:r>
      <w:r w:rsidR="00826B83" w:rsidRPr="00826B83">
        <w:rPr>
          <w:spacing w:val="60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с</w:t>
      </w:r>
      <w:r w:rsidR="00826B83" w:rsidRPr="00826B83">
        <w:rPr>
          <w:spacing w:val="5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Федеральным</w:t>
      </w:r>
      <w:r w:rsidR="00826B83" w:rsidRPr="00826B83">
        <w:rPr>
          <w:spacing w:val="-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законом</w:t>
      </w:r>
      <w:r w:rsidR="00826B83" w:rsidRPr="00826B83">
        <w:rPr>
          <w:spacing w:val="-6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«Об</w:t>
      </w:r>
      <w:r w:rsidR="00826B83" w:rsidRPr="00826B83">
        <w:rPr>
          <w:spacing w:val="-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образовании</w:t>
      </w:r>
      <w:r w:rsidR="00826B83" w:rsidRPr="00826B83">
        <w:rPr>
          <w:spacing w:val="-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-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Российской</w:t>
      </w:r>
      <w:r w:rsidR="00826B83" w:rsidRPr="00826B83">
        <w:rPr>
          <w:spacing w:val="-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Федерации»</w:t>
      </w:r>
      <w:r w:rsidR="00826B83" w:rsidRPr="00826B83">
        <w:rPr>
          <w:spacing w:val="-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от</w:t>
      </w:r>
      <w:r w:rsidR="00826B83" w:rsidRPr="00826B83">
        <w:rPr>
          <w:spacing w:val="-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29.12.2012</w:t>
      </w:r>
      <w:r w:rsidR="00826B83" w:rsidRPr="00826B83">
        <w:rPr>
          <w:spacing w:val="-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№</w:t>
      </w:r>
      <w:r w:rsidR="00826B83" w:rsidRPr="00826B83">
        <w:rPr>
          <w:spacing w:val="8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273-ФЗ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«Об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образовании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Российской Федерации».</w:t>
      </w:r>
    </w:p>
    <w:p w:rsidR="00826B83" w:rsidRPr="00826B83" w:rsidRDefault="00FC3E28" w:rsidP="00FC3E28">
      <w:pPr>
        <w:pStyle w:val="a4"/>
        <w:tabs>
          <w:tab w:val="left" w:pos="1337"/>
        </w:tabs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2"/>
          <w:sz w:val="24"/>
          <w:szCs w:val="24"/>
        </w:rPr>
        <w:t xml:space="preserve">3.2 </w:t>
      </w:r>
      <w:r w:rsidR="00826B83" w:rsidRPr="00826B83">
        <w:rPr>
          <w:spacing w:val="2"/>
          <w:sz w:val="24"/>
          <w:szCs w:val="24"/>
        </w:rPr>
        <w:t xml:space="preserve">Преподавание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1"/>
          <w:sz w:val="24"/>
          <w:szCs w:val="24"/>
        </w:rPr>
        <w:t xml:space="preserve"> изучение</w:t>
      </w:r>
      <w:r w:rsidR="00826B83" w:rsidRPr="00826B83">
        <w:rPr>
          <w:spacing w:val="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русского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</w:t>
      </w:r>
      <w:r w:rsidR="00826B83" w:rsidRPr="00826B83">
        <w:rPr>
          <w:spacing w:val="2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рамках</w:t>
      </w:r>
      <w:r w:rsidR="00826B83" w:rsidRPr="00826B83">
        <w:rPr>
          <w:spacing w:val="1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основных</w:t>
      </w:r>
      <w:r w:rsidR="00826B83" w:rsidRPr="00826B83">
        <w:rPr>
          <w:spacing w:val="5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образовательных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программ</w:t>
      </w:r>
      <w:r w:rsidR="00826B83" w:rsidRPr="00826B83">
        <w:rPr>
          <w:spacing w:val="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осуществляется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соответствии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с</w:t>
      </w:r>
      <w:r w:rsidR="00826B83" w:rsidRPr="00826B83">
        <w:rPr>
          <w:spacing w:val="3"/>
          <w:sz w:val="24"/>
          <w:szCs w:val="24"/>
        </w:rPr>
        <w:t xml:space="preserve"> федеральными</w:t>
      </w:r>
      <w:r w:rsidR="00826B83" w:rsidRPr="00826B83">
        <w:rPr>
          <w:spacing w:val="8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государственными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образовательными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стандартами.</w:t>
      </w:r>
    </w:p>
    <w:p w:rsidR="00826B83" w:rsidRPr="00826B83" w:rsidRDefault="00FC3E28" w:rsidP="00FC3E28">
      <w:pPr>
        <w:pStyle w:val="a4"/>
        <w:tabs>
          <w:tab w:val="left" w:pos="1337"/>
        </w:tabs>
        <w:kinsoku w:val="0"/>
        <w:overflowPunct w:val="0"/>
        <w:ind w:left="0" w:firstLine="709"/>
        <w:jc w:val="both"/>
        <w:rPr>
          <w:spacing w:val="2"/>
          <w:sz w:val="24"/>
          <w:szCs w:val="24"/>
        </w:rPr>
      </w:pPr>
      <w:r>
        <w:rPr>
          <w:sz w:val="24"/>
          <w:szCs w:val="24"/>
        </w:rPr>
        <w:t xml:space="preserve">3.3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образовательном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процессе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части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изучения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русского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языка</w:t>
      </w:r>
      <w:r w:rsidR="00826B83" w:rsidRPr="00826B83">
        <w:rPr>
          <w:spacing w:val="3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Школа</w:t>
      </w:r>
      <w:r w:rsidR="00826B83" w:rsidRPr="00826B83">
        <w:rPr>
          <w:spacing w:val="4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для</w:t>
      </w:r>
      <w:r w:rsidR="00826B83" w:rsidRPr="00826B83">
        <w:rPr>
          <w:spacing w:val="4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использования</w:t>
      </w:r>
      <w:r w:rsidR="00826B83" w:rsidRPr="00826B83">
        <w:rPr>
          <w:spacing w:val="4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при</w:t>
      </w:r>
      <w:r w:rsidR="00826B83" w:rsidRPr="00826B83">
        <w:rPr>
          <w:spacing w:val="4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реализации</w:t>
      </w:r>
      <w:r w:rsidR="00826B83" w:rsidRPr="00826B83">
        <w:rPr>
          <w:spacing w:val="4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указанных</w:t>
      </w:r>
      <w:r w:rsidR="00826B83" w:rsidRPr="00826B83">
        <w:rPr>
          <w:spacing w:val="4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образовательных</w:t>
      </w:r>
      <w:r w:rsidR="00826B83" w:rsidRPr="00826B83">
        <w:rPr>
          <w:spacing w:val="4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программ</w:t>
      </w:r>
      <w:r w:rsidR="00826B83" w:rsidRPr="00826B83">
        <w:rPr>
          <w:spacing w:val="5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выбирает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учебники</w:t>
      </w:r>
      <w:r w:rsidR="00826B83" w:rsidRPr="00826B83">
        <w:rPr>
          <w:spacing w:val="4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из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числа</w:t>
      </w:r>
      <w:r w:rsidR="00826B83" w:rsidRPr="00826B83">
        <w:rPr>
          <w:spacing w:val="4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входящих</w:t>
      </w:r>
      <w:r w:rsidR="00826B83" w:rsidRPr="00826B83">
        <w:rPr>
          <w:spacing w:val="4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федеральный</w:t>
      </w:r>
      <w:r w:rsidR="00826B83" w:rsidRPr="00826B83">
        <w:rPr>
          <w:spacing w:val="4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перечень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3"/>
          <w:sz w:val="24"/>
          <w:szCs w:val="24"/>
        </w:rPr>
        <w:t>учебников,</w:t>
      </w:r>
      <w:r w:rsidR="00826B83" w:rsidRPr="00826B83">
        <w:rPr>
          <w:spacing w:val="3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рекомендуемых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к</w:t>
      </w:r>
      <w:r w:rsidR="00826B83" w:rsidRPr="00826B83">
        <w:rPr>
          <w:spacing w:val="37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использованию</w:t>
      </w:r>
      <w:r w:rsidR="00826B83" w:rsidRPr="00826B83">
        <w:rPr>
          <w:spacing w:val="3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при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реализации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имеющих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государственную</w:t>
      </w:r>
      <w:r w:rsidR="00826B83" w:rsidRPr="00826B83">
        <w:rPr>
          <w:spacing w:val="5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аккредитацию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образовательных</w:t>
      </w:r>
      <w:r w:rsidR="00826B83" w:rsidRPr="00826B83">
        <w:rPr>
          <w:spacing w:val="2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программ</w:t>
      </w:r>
      <w:r w:rsidR="00826B83" w:rsidRPr="00826B83">
        <w:rPr>
          <w:spacing w:val="2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начального</w:t>
      </w:r>
      <w:r w:rsidR="00826B83" w:rsidRPr="00826B83">
        <w:rPr>
          <w:spacing w:val="2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общего,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основного</w:t>
      </w:r>
      <w:r w:rsidR="00826B83" w:rsidRPr="00826B83">
        <w:rPr>
          <w:spacing w:val="2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общего,</w:t>
      </w:r>
      <w:r w:rsidR="00826B83" w:rsidRPr="00826B83">
        <w:rPr>
          <w:spacing w:val="8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среднего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общего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образования.</w:t>
      </w:r>
    </w:p>
    <w:p w:rsidR="00826B83" w:rsidRPr="00826B83" w:rsidRDefault="00826B83" w:rsidP="00826B83">
      <w:pPr>
        <w:pStyle w:val="a4"/>
        <w:kinsoku w:val="0"/>
        <w:overflowPunct w:val="0"/>
        <w:ind w:left="0" w:firstLine="0"/>
        <w:rPr>
          <w:sz w:val="24"/>
          <w:szCs w:val="24"/>
        </w:rPr>
      </w:pPr>
    </w:p>
    <w:p w:rsidR="00826B83" w:rsidRDefault="00FC3E28" w:rsidP="00FC3E28">
      <w:pPr>
        <w:pStyle w:val="1"/>
        <w:tabs>
          <w:tab w:val="left" w:pos="3915"/>
        </w:tabs>
        <w:kinsoku w:val="0"/>
        <w:overflowPunct w:val="0"/>
        <w:ind w:left="0" w:firstLine="0"/>
        <w:jc w:val="center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4. </w:t>
      </w:r>
      <w:r w:rsidR="00826B83" w:rsidRPr="00826B83">
        <w:rPr>
          <w:spacing w:val="1"/>
          <w:sz w:val="24"/>
          <w:szCs w:val="24"/>
        </w:rPr>
        <w:t>Изучение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родного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языка.</w:t>
      </w:r>
    </w:p>
    <w:p w:rsidR="00DD5751" w:rsidRPr="00DD5751" w:rsidRDefault="00DD5751" w:rsidP="00DD5751"/>
    <w:p w:rsidR="00826B83" w:rsidRPr="00826B83" w:rsidRDefault="00FC3E28" w:rsidP="009C511D">
      <w:pPr>
        <w:pStyle w:val="a4"/>
        <w:tabs>
          <w:tab w:val="left" w:pos="1173"/>
        </w:tabs>
        <w:kinsoku w:val="0"/>
        <w:overflowPunct w:val="0"/>
        <w:ind w:left="0" w:firstLine="709"/>
        <w:jc w:val="both"/>
        <w:rPr>
          <w:sz w:val="24"/>
          <w:szCs w:val="24"/>
        </w:rPr>
      </w:pPr>
      <w:r>
        <w:rPr>
          <w:spacing w:val="4"/>
          <w:sz w:val="24"/>
          <w:szCs w:val="24"/>
        </w:rPr>
        <w:t xml:space="preserve">4.1 </w:t>
      </w:r>
      <w:r w:rsidR="00826B83" w:rsidRPr="00826B83">
        <w:rPr>
          <w:spacing w:val="4"/>
          <w:sz w:val="24"/>
          <w:szCs w:val="24"/>
        </w:rPr>
        <w:t>Родной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изучается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0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Школе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1-11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классах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соответствии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с</w:t>
      </w:r>
      <w:r w:rsidR="00826B83" w:rsidRPr="00826B83">
        <w:rPr>
          <w:spacing w:val="5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Конституцией</w:t>
      </w:r>
      <w:r w:rsidR="00826B83" w:rsidRPr="00826B83">
        <w:rPr>
          <w:spacing w:val="6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Российской</w:t>
      </w:r>
      <w:r w:rsidR="00826B83" w:rsidRPr="00826B83">
        <w:rPr>
          <w:spacing w:val="6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Федерации,</w:t>
      </w:r>
      <w:r w:rsidR="00826B83" w:rsidRPr="00826B83">
        <w:rPr>
          <w:spacing w:val="6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Федеральным</w:t>
      </w:r>
      <w:r w:rsidR="00826B83" w:rsidRPr="00826B83">
        <w:rPr>
          <w:spacing w:val="6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законом</w:t>
      </w:r>
      <w:r w:rsidR="00826B83" w:rsidRPr="00826B83">
        <w:rPr>
          <w:spacing w:val="6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№273-ФЗ</w:t>
      </w:r>
      <w:r w:rsidR="00826B83" w:rsidRPr="00826B83">
        <w:rPr>
          <w:spacing w:val="6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«Об</w:t>
      </w:r>
      <w:r w:rsidR="00826B83" w:rsidRPr="00826B83">
        <w:rPr>
          <w:spacing w:val="5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 xml:space="preserve">образовании </w:t>
      </w:r>
      <w:r w:rsidR="00826B83" w:rsidRPr="00826B83">
        <w:rPr>
          <w:sz w:val="24"/>
          <w:szCs w:val="24"/>
        </w:rPr>
        <w:t xml:space="preserve">в </w:t>
      </w:r>
      <w:r w:rsidR="00826B83" w:rsidRPr="00826B83">
        <w:rPr>
          <w:spacing w:val="2"/>
          <w:sz w:val="24"/>
          <w:szCs w:val="24"/>
        </w:rPr>
        <w:t>Российской</w:t>
      </w:r>
      <w:r w:rsidR="00826B83" w:rsidRPr="00826B83">
        <w:rPr>
          <w:spacing w:val="1"/>
          <w:sz w:val="24"/>
          <w:szCs w:val="24"/>
        </w:rPr>
        <w:t xml:space="preserve"> Федерации»</w:t>
      </w:r>
      <w:r w:rsidR="00826B83" w:rsidRPr="00826B83">
        <w:rPr>
          <w:spacing w:val="6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от</w:t>
      </w:r>
      <w:r w:rsidR="00826B83" w:rsidRPr="00826B83">
        <w:rPr>
          <w:spacing w:val="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29.12.2012г.,</w:t>
      </w:r>
      <w:r w:rsidR="00826B83" w:rsidRPr="00826B83">
        <w:rPr>
          <w:spacing w:val="2"/>
          <w:sz w:val="24"/>
          <w:szCs w:val="24"/>
        </w:rPr>
        <w:t xml:space="preserve"> Закона</w:t>
      </w:r>
      <w:r w:rsidR="00826B83" w:rsidRPr="00826B83">
        <w:rPr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Республики</w:t>
      </w:r>
      <w:r w:rsidR="00826B83" w:rsidRPr="00826B83">
        <w:rPr>
          <w:spacing w:val="8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Татарстан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от</w:t>
      </w:r>
      <w:r w:rsidR="00826B83" w:rsidRPr="00826B83">
        <w:rPr>
          <w:spacing w:val="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22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июля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2013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года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№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3"/>
          <w:sz w:val="24"/>
          <w:szCs w:val="24"/>
        </w:rPr>
        <w:t>68-ЗРТ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«Об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образовании»,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Законом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РФ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4"/>
          <w:sz w:val="24"/>
          <w:szCs w:val="24"/>
        </w:rPr>
        <w:t>№1807-</w:t>
      </w:r>
      <w:r w:rsidR="00826B83" w:rsidRPr="00826B83">
        <w:rPr>
          <w:spacing w:val="3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1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«О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языках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народов</w:t>
      </w:r>
      <w:r w:rsidR="00826B83" w:rsidRPr="00826B83">
        <w:rPr>
          <w:spacing w:val="2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Российской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Федерации»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от</w:t>
      </w:r>
      <w:r w:rsidR="00826B83" w:rsidRPr="00826B83">
        <w:rPr>
          <w:spacing w:val="2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25.11.1991г.,</w:t>
      </w:r>
      <w:r w:rsidR="00826B83" w:rsidRPr="00826B83">
        <w:rPr>
          <w:spacing w:val="2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Закона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Республики</w:t>
      </w:r>
      <w:r w:rsidR="00826B83" w:rsidRPr="00826B83">
        <w:rPr>
          <w:spacing w:val="7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Татарстан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«О</w:t>
      </w:r>
      <w:r w:rsidR="00826B83" w:rsidRPr="00826B83">
        <w:rPr>
          <w:spacing w:val="6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языках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народов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Республики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Татарстан»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pacing w:val="3"/>
          <w:sz w:val="24"/>
          <w:szCs w:val="24"/>
        </w:rPr>
        <w:t>№1560-XII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от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08.07.1992</w:t>
      </w:r>
      <w:r w:rsidR="00826B83" w:rsidRPr="00826B83">
        <w:rPr>
          <w:spacing w:val="6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г</w:t>
      </w:r>
      <w:r w:rsidR="00826B83" w:rsidRPr="00826B83">
        <w:rPr>
          <w:spacing w:val="3"/>
          <w:sz w:val="24"/>
          <w:szCs w:val="24"/>
        </w:rPr>
        <w:t>од</w:t>
      </w:r>
      <w:r w:rsidR="00826B83" w:rsidRPr="00826B83">
        <w:rPr>
          <w:spacing w:val="2"/>
          <w:sz w:val="24"/>
          <w:szCs w:val="24"/>
        </w:rPr>
        <w:t>а</w:t>
      </w:r>
      <w:r w:rsidR="00826B83" w:rsidRPr="00826B83">
        <w:rPr>
          <w:sz w:val="24"/>
          <w:szCs w:val="24"/>
        </w:rPr>
        <w:t>.</w:t>
      </w:r>
    </w:p>
    <w:p w:rsidR="00826B83" w:rsidRPr="00826B83" w:rsidRDefault="00FC3E28" w:rsidP="009C511D">
      <w:pPr>
        <w:pStyle w:val="a4"/>
        <w:tabs>
          <w:tab w:val="left" w:pos="1173"/>
        </w:tabs>
        <w:kinsoku w:val="0"/>
        <w:overflowPunct w:val="0"/>
        <w:ind w:left="0" w:firstLine="709"/>
        <w:jc w:val="both"/>
        <w:rPr>
          <w:spacing w:val="2"/>
          <w:sz w:val="24"/>
          <w:szCs w:val="24"/>
        </w:rPr>
      </w:pPr>
      <w:r>
        <w:rPr>
          <w:spacing w:val="3"/>
          <w:sz w:val="24"/>
          <w:szCs w:val="24"/>
        </w:rPr>
        <w:t xml:space="preserve">4.2 </w:t>
      </w:r>
      <w:r w:rsidR="00826B83" w:rsidRPr="00826B83">
        <w:rPr>
          <w:spacing w:val="3"/>
          <w:sz w:val="24"/>
          <w:szCs w:val="24"/>
        </w:rPr>
        <w:t>Изучение</w:t>
      </w:r>
      <w:r w:rsidR="00826B83" w:rsidRPr="00826B83">
        <w:rPr>
          <w:spacing w:val="17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родного</w:t>
      </w:r>
      <w:r w:rsidR="00826B83" w:rsidRPr="00826B83">
        <w:rPr>
          <w:spacing w:val="1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</w:t>
      </w:r>
      <w:r w:rsidR="00826B83" w:rsidRPr="00826B83">
        <w:rPr>
          <w:spacing w:val="1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организуется</w:t>
      </w:r>
      <w:r w:rsidR="00826B83" w:rsidRPr="00826B83">
        <w:rPr>
          <w:spacing w:val="17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за</w:t>
      </w:r>
      <w:r w:rsidR="00826B83" w:rsidRPr="00826B83">
        <w:rPr>
          <w:spacing w:val="1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счет</w:t>
      </w:r>
      <w:r w:rsidR="00826B83" w:rsidRPr="00826B83">
        <w:rPr>
          <w:spacing w:val="1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учебного</w:t>
      </w:r>
      <w:r w:rsidR="00826B83" w:rsidRPr="00826B83">
        <w:rPr>
          <w:spacing w:val="1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времени,</w:t>
      </w:r>
      <w:r w:rsidR="00826B83" w:rsidRPr="00826B83">
        <w:rPr>
          <w:spacing w:val="7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отведенного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</w:t>
      </w:r>
      <w:r w:rsidR="00826B83" w:rsidRPr="00826B83">
        <w:rPr>
          <w:spacing w:val="4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изучение</w:t>
      </w:r>
      <w:r w:rsidR="00826B83" w:rsidRPr="00826B83">
        <w:rPr>
          <w:spacing w:val="4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часов</w:t>
      </w:r>
      <w:r w:rsidR="00826B83" w:rsidRPr="00826B83">
        <w:rPr>
          <w:spacing w:val="41"/>
          <w:sz w:val="24"/>
          <w:szCs w:val="24"/>
        </w:rPr>
        <w:t xml:space="preserve"> </w:t>
      </w:r>
      <w:r w:rsidR="00826B83" w:rsidRPr="00826B83">
        <w:rPr>
          <w:spacing w:val="3"/>
          <w:sz w:val="24"/>
          <w:szCs w:val="24"/>
        </w:rPr>
        <w:t>предметных</w:t>
      </w:r>
      <w:r w:rsidR="00826B83" w:rsidRPr="00826B83">
        <w:rPr>
          <w:spacing w:val="4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областей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«Родной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</w:t>
      </w:r>
      <w:r w:rsidR="00826B83" w:rsidRPr="00826B83">
        <w:rPr>
          <w:spacing w:val="42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2A5397">
        <w:rPr>
          <w:spacing w:val="48"/>
          <w:sz w:val="24"/>
          <w:szCs w:val="24"/>
        </w:rPr>
        <w:t xml:space="preserve"> литературное </w:t>
      </w:r>
      <w:r w:rsidR="00826B83" w:rsidRPr="00826B83">
        <w:rPr>
          <w:spacing w:val="2"/>
          <w:sz w:val="24"/>
          <w:szCs w:val="24"/>
        </w:rPr>
        <w:t>чтение</w:t>
      </w:r>
      <w:r w:rsidR="00826B83" w:rsidRPr="00826B83">
        <w:rPr>
          <w:spacing w:val="4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</w:t>
      </w:r>
      <w:r w:rsidR="00826B83" w:rsidRPr="00826B83">
        <w:rPr>
          <w:spacing w:val="3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родном</w:t>
      </w:r>
      <w:r w:rsidR="00826B83" w:rsidRPr="00826B83">
        <w:rPr>
          <w:spacing w:val="-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языке»,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«Родной</w:t>
      </w:r>
      <w:r w:rsidR="00826B83" w:rsidRPr="00826B83">
        <w:rPr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</w:t>
      </w:r>
      <w:r w:rsidR="00826B83" w:rsidRPr="00826B83">
        <w:rPr>
          <w:spacing w:val="-1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 xml:space="preserve">и </w:t>
      </w:r>
      <w:r w:rsidR="00826B83" w:rsidRPr="00826B83">
        <w:rPr>
          <w:spacing w:val="2"/>
          <w:sz w:val="24"/>
          <w:szCs w:val="24"/>
        </w:rPr>
        <w:t>родная</w:t>
      </w:r>
      <w:r w:rsidR="00826B83" w:rsidRPr="00826B83">
        <w:rPr>
          <w:spacing w:val="-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литература»</w:t>
      </w:r>
      <w:r w:rsidR="00826B83" w:rsidRPr="00826B83">
        <w:rPr>
          <w:spacing w:val="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начального</w:t>
      </w:r>
      <w:r w:rsidR="00826B83" w:rsidRPr="00826B83">
        <w:rPr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общего,</w:t>
      </w:r>
      <w:r w:rsidR="00826B83" w:rsidRPr="00826B83">
        <w:rPr>
          <w:spacing w:val="-1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основного</w:t>
      </w:r>
      <w:r w:rsidR="00826B83" w:rsidRPr="00826B83">
        <w:rPr>
          <w:spacing w:val="4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общего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 xml:space="preserve">среднего </w:t>
      </w:r>
      <w:r w:rsidR="00826B83" w:rsidRPr="00826B83">
        <w:rPr>
          <w:spacing w:val="1"/>
          <w:sz w:val="24"/>
          <w:szCs w:val="24"/>
        </w:rPr>
        <w:t>общего</w:t>
      </w:r>
      <w:r w:rsidR="00826B83" w:rsidRPr="00826B83">
        <w:rPr>
          <w:spacing w:val="1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 xml:space="preserve">образования, </w:t>
      </w:r>
      <w:r w:rsidR="00826B83" w:rsidRPr="00826B83">
        <w:rPr>
          <w:spacing w:val="1"/>
          <w:sz w:val="24"/>
          <w:szCs w:val="24"/>
        </w:rPr>
        <w:t>согласно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учебному</w:t>
      </w:r>
      <w:r w:rsidR="00826B83" w:rsidRPr="00826B83">
        <w:rPr>
          <w:spacing w:val="2"/>
          <w:sz w:val="24"/>
          <w:szCs w:val="24"/>
        </w:rPr>
        <w:t xml:space="preserve"> плану</w:t>
      </w:r>
      <w:r w:rsidR="00826B83" w:rsidRPr="00826B83">
        <w:rPr>
          <w:spacing w:val="16"/>
          <w:sz w:val="24"/>
          <w:szCs w:val="24"/>
        </w:rPr>
        <w:t xml:space="preserve"> </w:t>
      </w:r>
      <w:r w:rsidR="002A5397">
        <w:rPr>
          <w:spacing w:val="1"/>
          <w:sz w:val="24"/>
          <w:szCs w:val="24"/>
        </w:rPr>
        <w:t>Школы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с</w:t>
      </w:r>
      <w:r w:rsidR="00826B83" w:rsidRPr="00826B83">
        <w:rPr>
          <w:spacing w:val="6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учётом</w:t>
      </w:r>
      <w:r w:rsidR="00826B83" w:rsidRPr="00826B83">
        <w:rPr>
          <w:spacing w:val="4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мнения</w:t>
      </w:r>
      <w:r w:rsidR="00826B83" w:rsidRPr="00826B83">
        <w:rPr>
          <w:spacing w:val="47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родителей</w:t>
      </w:r>
      <w:r w:rsidR="00826B83" w:rsidRPr="00826B83">
        <w:rPr>
          <w:spacing w:val="47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(законных</w:t>
      </w:r>
      <w:r w:rsidR="00826B83" w:rsidRPr="00826B83">
        <w:rPr>
          <w:spacing w:val="4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представителей)</w:t>
      </w:r>
      <w:r w:rsidR="00826B83" w:rsidRPr="00826B83">
        <w:rPr>
          <w:spacing w:val="4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обучающихся</w:t>
      </w:r>
      <w:r w:rsidR="00826B83" w:rsidRPr="00826B83">
        <w:rPr>
          <w:spacing w:val="66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5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самих</w:t>
      </w:r>
      <w:r w:rsidR="00826B83" w:rsidRPr="00826B83">
        <w:rPr>
          <w:spacing w:val="4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учащихся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(на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уровне</w:t>
      </w:r>
      <w:r w:rsidR="00826B83" w:rsidRPr="00826B83">
        <w:rPr>
          <w:spacing w:val="3"/>
          <w:sz w:val="24"/>
          <w:szCs w:val="24"/>
        </w:rPr>
        <w:t xml:space="preserve"> среднего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общего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образования).</w:t>
      </w:r>
    </w:p>
    <w:p w:rsidR="00826B83" w:rsidRPr="00FC3E28" w:rsidRDefault="00FC3E28" w:rsidP="009C511D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4.3 </w:t>
      </w:r>
      <w:r w:rsidR="00826B83" w:rsidRPr="00826B83">
        <w:rPr>
          <w:spacing w:val="1"/>
          <w:sz w:val="24"/>
          <w:szCs w:val="24"/>
        </w:rPr>
        <w:t>Изучение</w:t>
      </w:r>
      <w:r w:rsidR="00826B83" w:rsidRPr="00826B83">
        <w:rPr>
          <w:spacing w:val="1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родного</w:t>
      </w:r>
      <w:r w:rsidR="00826B83" w:rsidRPr="00826B83">
        <w:rPr>
          <w:spacing w:val="1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уровне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среднего</w:t>
      </w:r>
      <w:r w:rsidR="00826B83" w:rsidRPr="00826B83">
        <w:rPr>
          <w:spacing w:val="1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общего</w:t>
      </w:r>
      <w:r w:rsidR="00826B83" w:rsidRPr="00826B83">
        <w:rPr>
          <w:spacing w:val="1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образования,</w:t>
      </w:r>
      <w:r w:rsidR="00826B83" w:rsidRPr="00826B83">
        <w:rPr>
          <w:spacing w:val="17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5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классах,</w:t>
      </w:r>
      <w:r>
        <w:rPr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заканчивающих</w:t>
      </w:r>
      <w:r w:rsidR="00826B83" w:rsidRPr="00826B83">
        <w:rPr>
          <w:spacing w:val="6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обучение</w:t>
      </w:r>
      <w:r w:rsidR="00826B83" w:rsidRPr="00826B83">
        <w:rPr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по</w:t>
      </w:r>
      <w:r w:rsidR="00826B83" w:rsidRPr="00826B83">
        <w:rPr>
          <w:spacing w:val="69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ФК</w:t>
      </w:r>
      <w:r w:rsidR="00826B83" w:rsidRPr="00826B83">
        <w:rPr>
          <w:spacing w:val="70"/>
          <w:sz w:val="24"/>
          <w:szCs w:val="24"/>
        </w:rPr>
        <w:t xml:space="preserve"> </w:t>
      </w:r>
      <w:r w:rsidR="007B4541" w:rsidRPr="00826B83">
        <w:rPr>
          <w:spacing w:val="1"/>
          <w:sz w:val="24"/>
          <w:szCs w:val="24"/>
        </w:rPr>
        <w:t>ГОС,</w:t>
      </w:r>
      <w:r w:rsidR="007B4541" w:rsidRPr="00826B83">
        <w:rPr>
          <w:sz w:val="24"/>
          <w:szCs w:val="24"/>
        </w:rPr>
        <w:t xml:space="preserve"> </w:t>
      </w:r>
      <w:r w:rsidR="007B4541" w:rsidRPr="00826B83">
        <w:rPr>
          <w:spacing w:val="13"/>
          <w:sz w:val="24"/>
          <w:szCs w:val="24"/>
        </w:rPr>
        <w:t>организуется</w:t>
      </w:r>
      <w:r w:rsidR="007B4541" w:rsidRPr="00826B83">
        <w:rPr>
          <w:sz w:val="24"/>
          <w:szCs w:val="24"/>
        </w:rPr>
        <w:t xml:space="preserve"> </w:t>
      </w:r>
      <w:r w:rsidR="007B4541" w:rsidRPr="00826B83">
        <w:rPr>
          <w:spacing w:val="1"/>
          <w:sz w:val="24"/>
          <w:szCs w:val="24"/>
        </w:rPr>
        <w:t>за</w:t>
      </w:r>
      <w:r w:rsidR="007B4541" w:rsidRPr="00826B83">
        <w:rPr>
          <w:sz w:val="24"/>
          <w:szCs w:val="24"/>
        </w:rPr>
        <w:t xml:space="preserve"> </w:t>
      </w:r>
      <w:r w:rsidR="007B4541" w:rsidRPr="00826B83">
        <w:rPr>
          <w:spacing w:val="1"/>
          <w:sz w:val="24"/>
          <w:szCs w:val="24"/>
        </w:rPr>
        <w:t>счет</w:t>
      </w:r>
      <w:r w:rsidR="007B4541" w:rsidRPr="00826B83">
        <w:rPr>
          <w:sz w:val="24"/>
          <w:szCs w:val="24"/>
        </w:rPr>
        <w:t xml:space="preserve"> </w:t>
      </w:r>
      <w:r w:rsidR="007B4541" w:rsidRPr="00826B83">
        <w:rPr>
          <w:spacing w:val="3"/>
          <w:sz w:val="24"/>
          <w:szCs w:val="24"/>
        </w:rPr>
        <w:t>учебного</w:t>
      </w:r>
      <w:r>
        <w:rPr>
          <w:spacing w:val="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времени,</w:t>
      </w:r>
      <w:r w:rsidR="00826B83" w:rsidRPr="00826B83">
        <w:rPr>
          <w:spacing w:val="6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отведенного</w:t>
      </w:r>
      <w:r w:rsidR="00826B83" w:rsidRPr="00826B83">
        <w:rPr>
          <w:spacing w:val="1"/>
          <w:sz w:val="24"/>
          <w:szCs w:val="24"/>
        </w:rPr>
        <w:t xml:space="preserve"> на</w:t>
      </w:r>
      <w:r w:rsidR="00826B83" w:rsidRPr="00826B83">
        <w:rPr>
          <w:spacing w:val="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национально-региональный</w:t>
      </w:r>
      <w:r w:rsidR="00826B83" w:rsidRPr="00826B83">
        <w:rPr>
          <w:spacing w:val="6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компонент,</w:t>
      </w:r>
      <w:r w:rsidR="00826B83" w:rsidRPr="00826B83">
        <w:rPr>
          <w:spacing w:val="6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согласно</w:t>
      </w:r>
      <w:r w:rsidR="00826B83" w:rsidRPr="00826B83">
        <w:rPr>
          <w:spacing w:val="6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учебному</w:t>
      </w:r>
      <w:r w:rsidR="00826B83" w:rsidRPr="00826B83">
        <w:rPr>
          <w:spacing w:val="2"/>
          <w:sz w:val="24"/>
          <w:szCs w:val="24"/>
        </w:rPr>
        <w:t xml:space="preserve"> плану</w:t>
      </w:r>
      <w:r w:rsidR="00826B83" w:rsidRPr="00826B83">
        <w:rPr>
          <w:spacing w:val="7"/>
          <w:sz w:val="24"/>
          <w:szCs w:val="24"/>
        </w:rPr>
        <w:t xml:space="preserve"> </w:t>
      </w:r>
      <w:r w:rsidR="009C511D">
        <w:rPr>
          <w:spacing w:val="1"/>
          <w:sz w:val="24"/>
          <w:szCs w:val="24"/>
        </w:rPr>
        <w:t>Школы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с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учётом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мнения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обучающихся.</w:t>
      </w:r>
    </w:p>
    <w:p w:rsidR="00826B83" w:rsidRPr="00826B83" w:rsidRDefault="00FC3E28" w:rsidP="009C511D">
      <w:pPr>
        <w:pStyle w:val="a4"/>
        <w:kinsoku w:val="0"/>
        <w:overflowPunct w:val="0"/>
        <w:ind w:left="0" w:firstLine="709"/>
        <w:jc w:val="both"/>
        <w:rPr>
          <w:sz w:val="24"/>
          <w:szCs w:val="24"/>
        </w:rPr>
      </w:pPr>
      <w:r>
        <w:rPr>
          <w:spacing w:val="3"/>
          <w:sz w:val="24"/>
          <w:szCs w:val="24"/>
        </w:rPr>
        <w:t xml:space="preserve">4.4 </w:t>
      </w:r>
      <w:r w:rsidR="00826B83" w:rsidRPr="00826B83">
        <w:rPr>
          <w:spacing w:val="3"/>
          <w:sz w:val="24"/>
          <w:szCs w:val="24"/>
        </w:rPr>
        <w:t>Преподавание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3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изучение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родного</w:t>
      </w:r>
      <w:r w:rsidR="00826B83" w:rsidRPr="00826B83">
        <w:rPr>
          <w:spacing w:val="3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</w:t>
      </w:r>
      <w:r w:rsidR="00826B83" w:rsidRPr="00826B83">
        <w:rPr>
          <w:spacing w:val="4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организовано</w:t>
      </w:r>
      <w:r w:rsidR="00826B83" w:rsidRPr="00826B83">
        <w:rPr>
          <w:spacing w:val="40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1-11</w:t>
      </w:r>
      <w:r w:rsidR="00826B83" w:rsidRPr="00826B83">
        <w:rPr>
          <w:spacing w:val="3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классах</w:t>
      </w:r>
      <w:r w:rsidR="00826B83" w:rsidRPr="00826B83">
        <w:rPr>
          <w:spacing w:val="36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5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рамках</w:t>
      </w:r>
      <w:r w:rsidR="00826B83" w:rsidRPr="00826B83">
        <w:rPr>
          <w:spacing w:val="2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предметов</w:t>
      </w:r>
      <w:r w:rsidR="00826B83" w:rsidRPr="00826B83">
        <w:rPr>
          <w:spacing w:val="2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«Родной</w:t>
      </w:r>
      <w:r w:rsidR="00826B83" w:rsidRPr="00826B83">
        <w:rPr>
          <w:spacing w:val="2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язык»</w:t>
      </w:r>
      <w:r w:rsidR="00826B83" w:rsidRPr="00826B83">
        <w:rPr>
          <w:spacing w:val="26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3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«</w:t>
      </w:r>
      <w:r w:rsidR="002A5397">
        <w:rPr>
          <w:spacing w:val="2"/>
          <w:sz w:val="24"/>
          <w:szCs w:val="24"/>
        </w:rPr>
        <w:t>Литературное ч</w:t>
      </w:r>
      <w:r w:rsidR="00826B83" w:rsidRPr="00826B83">
        <w:rPr>
          <w:spacing w:val="2"/>
          <w:sz w:val="24"/>
          <w:szCs w:val="24"/>
        </w:rPr>
        <w:t>тение</w:t>
      </w:r>
      <w:r w:rsidR="00826B83" w:rsidRPr="00826B83">
        <w:rPr>
          <w:spacing w:val="2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</w:t>
      </w:r>
      <w:r w:rsidR="00826B83" w:rsidRPr="00826B83">
        <w:rPr>
          <w:spacing w:val="2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родном</w:t>
      </w:r>
      <w:r w:rsidR="00826B83" w:rsidRPr="00826B83">
        <w:rPr>
          <w:spacing w:val="27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языке» /</w:t>
      </w:r>
      <w:r>
        <w:rPr>
          <w:spacing w:val="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«Родной</w:t>
      </w:r>
      <w:r w:rsidR="00826B83" w:rsidRPr="00826B83">
        <w:rPr>
          <w:spacing w:val="2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язык»</w:t>
      </w:r>
      <w:r w:rsidR="00826B83" w:rsidRPr="00826B83">
        <w:rPr>
          <w:spacing w:val="30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</w:p>
    <w:p w:rsidR="00FC3E28" w:rsidRDefault="00826B83" w:rsidP="007B4541">
      <w:pPr>
        <w:pStyle w:val="a4"/>
        <w:kinsoku w:val="0"/>
        <w:overflowPunct w:val="0"/>
        <w:ind w:left="0" w:firstLine="0"/>
        <w:jc w:val="both"/>
        <w:rPr>
          <w:spacing w:val="1"/>
          <w:sz w:val="24"/>
          <w:szCs w:val="24"/>
        </w:rPr>
      </w:pPr>
      <w:r w:rsidRPr="00826B83">
        <w:rPr>
          <w:spacing w:val="1"/>
          <w:sz w:val="24"/>
          <w:szCs w:val="24"/>
        </w:rPr>
        <w:t>«Родная</w:t>
      </w:r>
      <w:r w:rsidRPr="00826B83">
        <w:rPr>
          <w:spacing w:val="16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литература».</w:t>
      </w:r>
      <w:r w:rsidRPr="00826B83">
        <w:rPr>
          <w:spacing w:val="15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Количество</w:t>
      </w:r>
      <w:r w:rsidRPr="00826B83">
        <w:rPr>
          <w:spacing w:val="19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учебных</w:t>
      </w:r>
      <w:r w:rsidRPr="00826B83">
        <w:rPr>
          <w:spacing w:val="1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часов</w:t>
      </w:r>
      <w:r w:rsidRPr="00826B83">
        <w:rPr>
          <w:spacing w:val="15"/>
          <w:sz w:val="24"/>
          <w:szCs w:val="24"/>
        </w:rPr>
        <w:t xml:space="preserve"> </w:t>
      </w:r>
      <w:r w:rsidRPr="00826B83">
        <w:rPr>
          <w:sz w:val="24"/>
          <w:szCs w:val="24"/>
        </w:rPr>
        <w:t>в</w:t>
      </w:r>
      <w:r w:rsidRPr="00826B83">
        <w:rPr>
          <w:spacing w:val="15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неделю</w:t>
      </w:r>
      <w:r w:rsidRPr="00826B83">
        <w:rPr>
          <w:spacing w:val="1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(за</w:t>
      </w:r>
      <w:r w:rsidRPr="00826B83">
        <w:rPr>
          <w:spacing w:val="15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год),</w:t>
      </w:r>
      <w:r w:rsidRPr="00826B83">
        <w:rPr>
          <w:spacing w:val="15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отводимых</w:t>
      </w:r>
      <w:r w:rsidRPr="00826B83">
        <w:rPr>
          <w:spacing w:val="1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на</w:t>
      </w:r>
      <w:r w:rsidRPr="00826B83">
        <w:rPr>
          <w:spacing w:val="6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изучение</w:t>
      </w:r>
      <w:r w:rsidRPr="00826B83">
        <w:rPr>
          <w:spacing w:val="3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предмета,</w:t>
      </w:r>
      <w:r w:rsidRPr="00826B83">
        <w:rPr>
          <w:spacing w:val="3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определяется</w:t>
      </w:r>
      <w:r w:rsidRPr="00826B83">
        <w:rPr>
          <w:spacing w:val="6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учебным</w:t>
      </w:r>
      <w:r w:rsidRPr="00826B83">
        <w:rPr>
          <w:spacing w:val="3"/>
          <w:sz w:val="24"/>
          <w:szCs w:val="24"/>
        </w:rPr>
        <w:t xml:space="preserve"> </w:t>
      </w:r>
      <w:r w:rsidR="00FC3E28">
        <w:rPr>
          <w:spacing w:val="1"/>
          <w:sz w:val="24"/>
          <w:szCs w:val="24"/>
        </w:rPr>
        <w:t>планом.</w:t>
      </w:r>
    </w:p>
    <w:p w:rsidR="00826B83" w:rsidRPr="009C511D" w:rsidRDefault="00FC3E28" w:rsidP="009C511D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9C511D">
        <w:rPr>
          <w:rFonts w:ascii="Times New Roman" w:hAnsi="Times New Roman"/>
          <w:spacing w:val="1"/>
          <w:sz w:val="24"/>
          <w:szCs w:val="24"/>
        </w:rPr>
        <w:t xml:space="preserve">4.5 </w:t>
      </w:r>
      <w:r w:rsidRPr="009C511D">
        <w:rPr>
          <w:rFonts w:ascii="Times New Roman" w:hAnsi="Times New Roman"/>
          <w:sz w:val="24"/>
          <w:szCs w:val="24"/>
        </w:rPr>
        <w:t xml:space="preserve">В </w:t>
      </w:r>
      <w:r w:rsidR="009C511D" w:rsidRPr="009C511D">
        <w:rPr>
          <w:rFonts w:ascii="Times New Roman" w:hAnsi="Times New Roman"/>
          <w:sz w:val="24"/>
          <w:szCs w:val="24"/>
        </w:rPr>
        <w:t>рамках предметов «Родной язык» и «</w:t>
      </w:r>
      <w:r w:rsidR="002A5397">
        <w:rPr>
          <w:rFonts w:ascii="Times New Roman" w:hAnsi="Times New Roman"/>
          <w:sz w:val="24"/>
          <w:szCs w:val="24"/>
        </w:rPr>
        <w:t>Литературное ч</w:t>
      </w:r>
      <w:r w:rsidR="009C511D" w:rsidRPr="009C511D">
        <w:rPr>
          <w:rFonts w:ascii="Times New Roman" w:hAnsi="Times New Roman"/>
          <w:sz w:val="24"/>
          <w:szCs w:val="24"/>
        </w:rPr>
        <w:t>тение на родном языке» /</w:t>
      </w:r>
      <w:r w:rsidR="009C511D">
        <w:rPr>
          <w:rFonts w:ascii="Times New Roman" w:hAnsi="Times New Roman"/>
          <w:sz w:val="24"/>
          <w:szCs w:val="24"/>
        </w:rPr>
        <w:t xml:space="preserve"> </w:t>
      </w:r>
      <w:r w:rsidR="00826B83" w:rsidRPr="009C511D">
        <w:rPr>
          <w:rFonts w:ascii="Times New Roman" w:hAnsi="Times New Roman"/>
          <w:sz w:val="24"/>
          <w:szCs w:val="24"/>
        </w:rPr>
        <w:t>«Родной язык</w:t>
      </w:r>
      <w:r w:rsidR="002A5397">
        <w:rPr>
          <w:rFonts w:ascii="Times New Roman" w:hAnsi="Times New Roman"/>
          <w:sz w:val="24"/>
          <w:szCs w:val="24"/>
        </w:rPr>
        <w:t>» и «Р</w:t>
      </w:r>
      <w:r w:rsidR="00826B83" w:rsidRPr="009C511D">
        <w:rPr>
          <w:rFonts w:ascii="Times New Roman" w:hAnsi="Times New Roman"/>
          <w:sz w:val="24"/>
          <w:szCs w:val="24"/>
        </w:rPr>
        <w:t xml:space="preserve">одная литература» родители </w:t>
      </w:r>
      <w:r w:rsidR="00826B83" w:rsidRPr="009C511D">
        <w:rPr>
          <w:rFonts w:ascii="Times New Roman" w:hAnsi="Times New Roman"/>
          <w:spacing w:val="2"/>
          <w:sz w:val="24"/>
          <w:szCs w:val="24"/>
        </w:rPr>
        <w:t>(законные</w:t>
      </w:r>
      <w:r w:rsidR="00826B83" w:rsidRPr="009C511D">
        <w:rPr>
          <w:rFonts w:ascii="Times New Roman" w:hAnsi="Times New Roman"/>
          <w:spacing w:val="46"/>
          <w:sz w:val="24"/>
          <w:szCs w:val="24"/>
        </w:rPr>
        <w:t xml:space="preserve"> </w:t>
      </w:r>
      <w:r w:rsidR="00826B83" w:rsidRPr="009C511D">
        <w:rPr>
          <w:rFonts w:ascii="Times New Roman" w:hAnsi="Times New Roman"/>
          <w:spacing w:val="1"/>
          <w:sz w:val="24"/>
          <w:szCs w:val="24"/>
        </w:rPr>
        <w:t>представители)</w:t>
      </w:r>
      <w:r w:rsidR="00826B83" w:rsidRPr="009C511D">
        <w:rPr>
          <w:rFonts w:ascii="Times New Roman" w:hAnsi="Times New Roman"/>
          <w:spacing w:val="52"/>
          <w:sz w:val="24"/>
          <w:szCs w:val="24"/>
        </w:rPr>
        <w:t xml:space="preserve"> </w:t>
      </w:r>
      <w:r w:rsidR="00826B83" w:rsidRPr="009C511D">
        <w:rPr>
          <w:rFonts w:ascii="Times New Roman" w:hAnsi="Times New Roman"/>
          <w:spacing w:val="1"/>
          <w:sz w:val="24"/>
          <w:szCs w:val="24"/>
        </w:rPr>
        <w:t>несовершеннолетних</w:t>
      </w:r>
      <w:r w:rsidR="00826B83" w:rsidRPr="009C511D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826B83" w:rsidRPr="009C511D">
        <w:rPr>
          <w:rFonts w:ascii="Times New Roman" w:hAnsi="Times New Roman"/>
          <w:spacing w:val="2"/>
          <w:sz w:val="24"/>
          <w:szCs w:val="24"/>
        </w:rPr>
        <w:t>обучающихся/</w:t>
      </w:r>
      <w:r w:rsidR="00826B83" w:rsidRPr="009C511D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826B83" w:rsidRPr="009C511D">
        <w:rPr>
          <w:rFonts w:ascii="Times New Roman" w:hAnsi="Times New Roman"/>
          <w:spacing w:val="1"/>
          <w:sz w:val="24"/>
          <w:szCs w:val="24"/>
        </w:rPr>
        <w:t>обучающиеся</w:t>
      </w:r>
      <w:r w:rsidR="00826B83" w:rsidRPr="009C511D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B4541">
        <w:rPr>
          <w:rFonts w:ascii="Times New Roman" w:hAnsi="Times New Roman"/>
          <w:spacing w:val="3"/>
          <w:sz w:val="24"/>
          <w:szCs w:val="24"/>
        </w:rPr>
        <w:t>1</w:t>
      </w:r>
      <w:r w:rsidR="00826B83" w:rsidRPr="009C511D">
        <w:rPr>
          <w:rFonts w:ascii="Times New Roman" w:hAnsi="Times New Roman"/>
          <w:spacing w:val="3"/>
          <w:sz w:val="24"/>
          <w:szCs w:val="24"/>
        </w:rPr>
        <w:t>-11</w:t>
      </w:r>
      <w:r w:rsidR="00826B83" w:rsidRPr="009C511D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826B83" w:rsidRPr="009C511D">
        <w:rPr>
          <w:rFonts w:ascii="Times New Roman" w:hAnsi="Times New Roman"/>
          <w:spacing w:val="1"/>
          <w:sz w:val="24"/>
          <w:szCs w:val="24"/>
        </w:rPr>
        <w:t>классов</w:t>
      </w:r>
      <w:r w:rsidR="00826B83" w:rsidRPr="009C511D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826B83" w:rsidRPr="009C511D">
        <w:rPr>
          <w:rFonts w:ascii="Times New Roman" w:hAnsi="Times New Roman"/>
          <w:spacing w:val="2"/>
          <w:sz w:val="24"/>
          <w:szCs w:val="24"/>
        </w:rPr>
        <w:t>выбирают</w:t>
      </w:r>
      <w:r w:rsidR="00826B83" w:rsidRPr="009C511D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826B83" w:rsidRPr="009C511D">
        <w:rPr>
          <w:rFonts w:ascii="Times New Roman" w:hAnsi="Times New Roman"/>
          <w:spacing w:val="1"/>
          <w:sz w:val="24"/>
          <w:szCs w:val="24"/>
        </w:rPr>
        <w:t>для</w:t>
      </w:r>
      <w:r w:rsidR="00826B83" w:rsidRPr="009C511D">
        <w:rPr>
          <w:rFonts w:ascii="Times New Roman" w:hAnsi="Times New Roman"/>
          <w:spacing w:val="72"/>
          <w:sz w:val="24"/>
          <w:szCs w:val="24"/>
        </w:rPr>
        <w:t xml:space="preserve"> </w:t>
      </w:r>
      <w:r w:rsidR="00826B83" w:rsidRPr="009C511D">
        <w:rPr>
          <w:rFonts w:ascii="Times New Roman" w:hAnsi="Times New Roman"/>
          <w:spacing w:val="1"/>
          <w:sz w:val="24"/>
          <w:szCs w:val="24"/>
        </w:rPr>
        <w:t>изучения</w:t>
      </w:r>
      <w:r w:rsidR="00826B83" w:rsidRPr="009C511D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AB5726">
        <w:rPr>
          <w:rFonts w:ascii="Times New Roman" w:hAnsi="Times New Roman"/>
          <w:spacing w:val="1"/>
          <w:sz w:val="24"/>
          <w:szCs w:val="24"/>
        </w:rPr>
        <w:t>родной (русский) язык и родную (ру</w:t>
      </w:r>
      <w:r w:rsidR="007A5908">
        <w:rPr>
          <w:rFonts w:ascii="Times New Roman" w:hAnsi="Times New Roman"/>
          <w:spacing w:val="1"/>
          <w:sz w:val="24"/>
          <w:szCs w:val="24"/>
        </w:rPr>
        <w:t>сскую) литературу, литературное</w:t>
      </w:r>
      <w:r w:rsidR="007E0765">
        <w:rPr>
          <w:rFonts w:ascii="Times New Roman" w:hAnsi="Times New Roman"/>
          <w:spacing w:val="1"/>
          <w:sz w:val="24"/>
          <w:szCs w:val="24"/>
        </w:rPr>
        <w:t xml:space="preserve"> чтение</w:t>
      </w:r>
      <w:r w:rsidR="00AB5726">
        <w:rPr>
          <w:rFonts w:ascii="Times New Roman" w:hAnsi="Times New Roman"/>
          <w:spacing w:val="1"/>
          <w:sz w:val="24"/>
          <w:szCs w:val="24"/>
        </w:rPr>
        <w:t xml:space="preserve"> на родном (русском) языке;  родной (татарский) язык и родную (тата</w:t>
      </w:r>
      <w:r w:rsidR="007A5908">
        <w:rPr>
          <w:rFonts w:ascii="Times New Roman" w:hAnsi="Times New Roman"/>
          <w:spacing w:val="1"/>
          <w:sz w:val="24"/>
          <w:szCs w:val="24"/>
        </w:rPr>
        <w:t>рскую) литературу, литературное</w:t>
      </w:r>
      <w:r w:rsidR="00AB5726">
        <w:rPr>
          <w:rFonts w:ascii="Times New Roman" w:hAnsi="Times New Roman"/>
          <w:spacing w:val="1"/>
          <w:sz w:val="24"/>
          <w:szCs w:val="24"/>
        </w:rPr>
        <w:t xml:space="preserve"> чте</w:t>
      </w:r>
      <w:r w:rsidR="007E0765">
        <w:rPr>
          <w:rFonts w:ascii="Times New Roman" w:hAnsi="Times New Roman"/>
          <w:spacing w:val="1"/>
          <w:sz w:val="24"/>
          <w:szCs w:val="24"/>
        </w:rPr>
        <w:t>ние</w:t>
      </w:r>
      <w:bookmarkStart w:id="0" w:name="_GoBack"/>
      <w:bookmarkEnd w:id="0"/>
      <w:r w:rsidR="007A5908">
        <w:rPr>
          <w:rFonts w:ascii="Times New Roman" w:hAnsi="Times New Roman"/>
          <w:spacing w:val="1"/>
          <w:sz w:val="24"/>
          <w:szCs w:val="24"/>
        </w:rPr>
        <w:t xml:space="preserve"> на родном (татарском) языке</w:t>
      </w:r>
      <w:r w:rsidR="00AB5726">
        <w:rPr>
          <w:rFonts w:ascii="Times New Roman" w:hAnsi="Times New Roman"/>
          <w:spacing w:val="1"/>
          <w:sz w:val="24"/>
          <w:szCs w:val="24"/>
        </w:rPr>
        <w:t>.</w:t>
      </w:r>
    </w:p>
    <w:p w:rsidR="00826B83" w:rsidRPr="00826B83" w:rsidRDefault="00826B83" w:rsidP="009C511D">
      <w:pPr>
        <w:pStyle w:val="a4"/>
        <w:kinsoku w:val="0"/>
        <w:overflowPunct w:val="0"/>
        <w:ind w:left="0" w:firstLine="709"/>
        <w:jc w:val="both"/>
        <w:rPr>
          <w:spacing w:val="3"/>
          <w:sz w:val="24"/>
          <w:szCs w:val="24"/>
        </w:rPr>
      </w:pPr>
      <w:r w:rsidRPr="00826B83">
        <w:rPr>
          <w:spacing w:val="1"/>
          <w:sz w:val="24"/>
          <w:szCs w:val="24"/>
        </w:rPr>
        <w:t>Выбор</w:t>
      </w:r>
      <w:r w:rsidRPr="00826B83">
        <w:rPr>
          <w:spacing w:val="8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родного</w:t>
      </w:r>
      <w:r w:rsidRPr="00826B83">
        <w:rPr>
          <w:spacing w:val="4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языка</w:t>
      </w:r>
      <w:r w:rsidRPr="00826B83">
        <w:rPr>
          <w:spacing w:val="4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для</w:t>
      </w:r>
      <w:r w:rsidRPr="00826B83">
        <w:rPr>
          <w:spacing w:val="4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изучения</w:t>
      </w:r>
      <w:r w:rsidRPr="00826B83">
        <w:rPr>
          <w:spacing w:val="47"/>
          <w:sz w:val="24"/>
          <w:szCs w:val="24"/>
        </w:rPr>
        <w:t xml:space="preserve"> </w:t>
      </w:r>
      <w:r w:rsidRPr="00826B83">
        <w:rPr>
          <w:sz w:val="24"/>
          <w:szCs w:val="24"/>
        </w:rPr>
        <w:t>в</w:t>
      </w:r>
      <w:r w:rsidRPr="00826B83">
        <w:rPr>
          <w:spacing w:val="46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рамках</w:t>
      </w:r>
      <w:r w:rsidRPr="00826B83">
        <w:rPr>
          <w:spacing w:val="4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общеобразовательных</w:t>
      </w:r>
      <w:r w:rsidRPr="00826B83">
        <w:rPr>
          <w:spacing w:val="62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программ</w:t>
      </w:r>
      <w:r w:rsidRPr="00826B83">
        <w:rPr>
          <w:spacing w:val="3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осуществляется</w:t>
      </w:r>
      <w:r w:rsidRPr="00826B83">
        <w:rPr>
          <w:spacing w:val="6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родителями</w:t>
      </w:r>
      <w:r w:rsidRPr="00826B83">
        <w:rPr>
          <w:spacing w:val="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(законными</w:t>
      </w:r>
      <w:r w:rsidRPr="00826B83">
        <w:rPr>
          <w:spacing w:val="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представителями)</w:t>
      </w:r>
      <w:r w:rsidRPr="00826B83">
        <w:rPr>
          <w:spacing w:val="70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несовершеннолетнего</w:t>
      </w:r>
      <w:r w:rsidRPr="00826B83">
        <w:rPr>
          <w:spacing w:val="49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обучающегося</w:t>
      </w:r>
      <w:r w:rsidRPr="00826B83">
        <w:rPr>
          <w:spacing w:val="51"/>
          <w:sz w:val="24"/>
          <w:szCs w:val="24"/>
        </w:rPr>
        <w:t xml:space="preserve"> </w:t>
      </w:r>
      <w:r w:rsidRPr="00826B83">
        <w:rPr>
          <w:sz w:val="24"/>
          <w:szCs w:val="24"/>
        </w:rPr>
        <w:t>и</w:t>
      </w:r>
      <w:r w:rsidRPr="00826B83">
        <w:rPr>
          <w:spacing w:val="49"/>
          <w:sz w:val="24"/>
          <w:szCs w:val="24"/>
        </w:rPr>
        <w:t xml:space="preserve"> </w:t>
      </w:r>
      <w:r w:rsidRPr="00826B83">
        <w:rPr>
          <w:sz w:val="24"/>
          <w:szCs w:val="24"/>
        </w:rPr>
        <w:t>с</w:t>
      </w:r>
      <w:r w:rsidRPr="00826B83">
        <w:rPr>
          <w:spacing w:val="50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учетом</w:t>
      </w:r>
      <w:r w:rsidRPr="00826B83">
        <w:rPr>
          <w:spacing w:val="50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его</w:t>
      </w:r>
      <w:r w:rsidRPr="00826B83">
        <w:rPr>
          <w:spacing w:val="49"/>
          <w:sz w:val="24"/>
          <w:szCs w:val="24"/>
        </w:rPr>
        <w:t xml:space="preserve"> </w:t>
      </w:r>
      <w:r w:rsidRPr="00826B83">
        <w:rPr>
          <w:spacing w:val="4"/>
          <w:sz w:val="24"/>
          <w:szCs w:val="24"/>
        </w:rPr>
        <w:t>мнения/</w:t>
      </w:r>
      <w:r w:rsidRPr="00826B83">
        <w:rPr>
          <w:spacing w:val="49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самими</w:t>
      </w:r>
      <w:r w:rsidRPr="00826B83">
        <w:rPr>
          <w:spacing w:val="58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обучающимися</w:t>
      </w:r>
      <w:r w:rsidRPr="00826B83">
        <w:rPr>
          <w:spacing w:val="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на</w:t>
      </w:r>
      <w:r w:rsidRPr="00826B83">
        <w:rPr>
          <w:spacing w:val="6"/>
          <w:sz w:val="24"/>
          <w:szCs w:val="24"/>
        </w:rPr>
        <w:t xml:space="preserve"> </w:t>
      </w:r>
      <w:r w:rsidRPr="00826B83">
        <w:rPr>
          <w:spacing w:val="2"/>
          <w:sz w:val="24"/>
          <w:szCs w:val="24"/>
        </w:rPr>
        <w:t>уровне</w:t>
      </w:r>
      <w:r w:rsidRPr="00826B83">
        <w:rPr>
          <w:spacing w:val="3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среднего</w:t>
      </w:r>
      <w:r w:rsidRPr="00826B83">
        <w:rPr>
          <w:spacing w:val="4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общего</w:t>
      </w:r>
      <w:r w:rsidRPr="00826B83">
        <w:rPr>
          <w:spacing w:val="4"/>
          <w:sz w:val="24"/>
          <w:szCs w:val="24"/>
        </w:rPr>
        <w:t xml:space="preserve"> </w:t>
      </w:r>
      <w:r w:rsidRPr="00826B83">
        <w:rPr>
          <w:spacing w:val="3"/>
          <w:sz w:val="24"/>
          <w:szCs w:val="24"/>
        </w:rPr>
        <w:t>образования.</w:t>
      </w:r>
    </w:p>
    <w:p w:rsidR="00826B83" w:rsidRPr="00826B83" w:rsidRDefault="00FC3E28" w:rsidP="009C511D">
      <w:pPr>
        <w:pStyle w:val="a4"/>
        <w:tabs>
          <w:tab w:val="left" w:pos="1330"/>
        </w:tabs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4.6 </w:t>
      </w:r>
      <w:r w:rsidR="00826B83" w:rsidRPr="00826B83">
        <w:rPr>
          <w:spacing w:val="1"/>
          <w:sz w:val="24"/>
          <w:szCs w:val="24"/>
        </w:rPr>
        <w:t>Согласно</w:t>
      </w:r>
      <w:r w:rsidR="00826B83" w:rsidRPr="00826B83">
        <w:rPr>
          <w:spacing w:val="3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Федеральному</w:t>
      </w:r>
      <w:r w:rsidR="00826B83" w:rsidRPr="00826B83">
        <w:rPr>
          <w:spacing w:val="3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закону</w:t>
      </w:r>
      <w:r w:rsidR="00826B83" w:rsidRPr="00826B83">
        <w:rPr>
          <w:spacing w:val="3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от</w:t>
      </w:r>
      <w:r w:rsidR="00826B83" w:rsidRPr="00826B83">
        <w:rPr>
          <w:spacing w:val="3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29</w:t>
      </w:r>
      <w:r w:rsidR="00826B83" w:rsidRPr="00826B83">
        <w:rPr>
          <w:spacing w:val="3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декабря</w:t>
      </w:r>
      <w:r w:rsidR="00826B83" w:rsidRPr="00826B83">
        <w:rPr>
          <w:spacing w:val="3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2012</w:t>
      </w:r>
      <w:r w:rsidR="00826B83" w:rsidRPr="00826B83">
        <w:rPr>
          <w:spacing w:val="3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г.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№</w:t>
      </w:r>
      <w:r w:rsidR="00826B83" w:rsidRPr="00826B83">
        <w:rPr>
          <w:spacing w:val="41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273</w:t>
      </w:r>
      <w:r w:rsidR="00826B83" w:rsidRPr="00826B83">
        <w:rPr>
          <w:spacing w:val="39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-</w:t>
      </w:r>
      <w:r w:rsidR="00826B83" w:rsidRPr="00826B83">
        <w:rPr>
          <w:spacing w:val="38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ФЗ</w:t>
      </w:r>
      <w:r w:rsidR="00826B83" w:rsidRPr="00826B83">
        <w:rPr>
          <w:spacing w:val="4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«Об</w:t>
      </w:r>
      <w:r w:rsidR="00826B83" w:rsidRPr="00826B83">
        <w:rPr>
          <w:spacing w:val="4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образовании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6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Российской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Федерации»</w:t>
      </w:r>
      <w:r w:rsidR="00826B83" w:rsidRPr="00826B83">
        <w:rPr>
          <w:spacing w:val="5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при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осуществлении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образовательной</w:t>
      </w:r>
      <w:r w:rsidR="00826B83" w:rsidRPr="00826B83">
        <w:rPr>
          <w:spacing w:val="9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деятельности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по</w:t>
      </w:r>
      <w:r w:rsidR="00826B83" w:rsidRPr="00826B83">
        <w:rPr>
          <w:spacing w:val="4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основным</w:t>
      </w:r>
      <w:r w:rsidR="00826B83" w:rsidRPr="00826B83">
        <w:rPr>
          <w:spacing w:val="3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образовательным</w:t>
      </w:r>
      <w:r w:rsidR="00826B83" w:rsidRPr="00826B83">
        <w:rPr>
          <w:spacing w:val="3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программам</w:t>
      </w:r>
      <w:r w:rsidR="00826B83" w:rsidRPr="00826B83">
        <w:rPr>
          <w:spacing w:val="3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начального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общего,</w:t>
      </w:r>
      <w:r w:rsidR="00826B83" w:rsidRPr="00826B83">
        <w:rPr>
          <w:spacing w:val="7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основного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lastRenderedPageBreak/>
        <w:t>общего,</w:t>
      </w:r>
      <w:r w:rsidR="00826B83" w:rsidRPr="00826B83">
        <w:rPr>
          <w:spacing w:val="2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среднего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общего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образования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части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изучения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родного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</w:t>
      </w:r>
      <w:r w:rsidR="00826B83" w:rsidRPr="00826B83">
        <w:rPr>
          <w:spacing w:val="56"/>
          <w:sz w:val="24"/>
          <w:szCs w:val="24"/>
        </w:rPr>
        <w:t xml:space="preserve"> </w:t>
      </w:r>
      <w:r w:rsidR="009C511D">
        <w:rPr>
          <w:spacing w:val="1"/>
          <w:sz w:val="24"/>
          <w:szCs w:val="24"/>
        </w:rPr>
        <w:t>Школа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выбирает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учебники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из</w:t>
      </w:r>
      <w:r w:rsidR="00826B83" w:rsidRPr="00826B83">
        <w:rPr>
          <w:spacing w:val="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числа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входящих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 xml:space="preserve">в </w:t>
      </w:r>
      <w:r w:rsidR="00826B83" w:rsidRPr="00826B83">
        <w:rPr>
          <w:spacing w:val="2"/>
          <w:sz w:val="24"/>
          <w:szCs w:val="24"/>
        </w:rPr>
        <w:t>федеральный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перечень</w:t>
      </w:r>
      <w:r w:rsidR="00826B83" w:rsidRPr="00826B83">
        <w:rPr>
          <w:spacing w:val="6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учебников,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рекомендуемых</w:t>
      </w:r>
      <w:r w:rsidR="00826B83" w:rsidRPr="00826B83">
        <w:rPr>
          <w:spacing w:val="2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к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использованию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при</w:t>
      </w:r>
      <w:r w:rsidR="00826B83" w:rsidRPr="00826B83">
        <w:rPr>
          <w:spacing w:val="2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реализации</w:t>
      </w:r>
      <w:r w:rsidR="00826B83" w:rsidRPr="00826B83">
        <w:rPr>
          <w:spacing w:val="2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имеющих</w:t>
      </w:r>
      <w:r w:rsidR="00826B83" w:rsidRPr="00826B83">
        <w:rPr>
          <w:spacing w:val="3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государственную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аккредитацию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образовательных</w:t>
      </w:r>
      <w:r w:rsidR="00826B83" w:rsidRPr="00826B83">
        <w:rPr>
          <w:spacing w:val="65"/>
          <w:sz w:val="24"/>
          <w:szCs w:val="24"/>
        </w:rPr>
        <w:t xml:space="preserve"> </w:t>
      </w:r>
      <w:r w:rsidR="00826B83" w:rsidRPr="00826B83">
        <w:rPr>
          <w:spacing w:val="3"/>
          <w:sz w:val="24"/>
          <w:szCs w:val="24"/>
        </w:rPr>
        <w:t>программ</w:t>
      </w:r>
      <w:r w:rsidR="00826B83" w:rsidRPr="00826B83">
        <w:rPr>
          <w:spacing w:val="6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начального</w:t>
      </w:r>
      <w:r w:rsidR="00826B83" w:rsidRPr="00826B83">
        <w:rPr>
          <w:spacing w:val="6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общего,</w:t>
      </w:r>
      <w:r w:rsidR="00826B83" w:rsidRPr="00826B83">
        <w:rPr>
          <w:spacing w:val="6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основного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общего,</w:t>
      </w:r>
      <w:r w:rsidR="00826B83" w:rsidRPr="00826B83">
        <w:rPr>
          <w:spacing w:val="1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среднего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общего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образования.</w:t>
      </w:r>
    </w:p>
    <w:p w:rsidR="00826B83" w:rsidRPr="00826B83" w:rsidRDefault="00826B83" w:rsidP="00826B83">
      <w:pPr>
        <w:pStyle w:val="a4"/>
        <w:kinsoku w:val="0"/>
        <w:overflowPunct w:val="0"/>
        <w:ind w:left="0" w:firstLine="0"/>
        <w:rPr>
          <w:sz w:val="24"/>
          <w:szCs w:val="24"/>
        </w:rPr>
      </w:pPr>
    </w:p>
    <w:p w:rsidR="00826B83" w:rsidRDefault="00826B83" w:rsidP="00FC3E28">
      <w:pPr>
        <w:pStyle w:val="1"/>
        <w:kinsoku w:val="0"/>
        <w:overflowPunct w:val="0"/>
        <w:ind w:left="0" w:firstLine="0"/>
        <w:jc w:val="center"/>
        <w:rPr>
          <w:spacing w:val="1"/>
          <w:sz w:val="24"/>
          <w:szCs w:val="24"/>
        </w:rPr>
      </w:pPr>
      <w:r w:rsidRPr="00826B83">
        <w:rPr>
          <w:spacing w:val="3"/>
          <w:sz w:val="24"/>
          <w:szCs w:val="24"/>
        </w:rPr>
        <w:t>5.Изучение</w:t>
      </w:r>
      <w:r w:rsidRPr="00826B83">
        <w:rPr>
          <w:spacing w:val="6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иностранных</w:t>
      </w:r>
      <w:r w:rsidRPr="00826B83">
        <w:rPr>
          <w:spacing w:val="7"/>
          <w:sz w:val="24"/>
          <w:szCs w:val="24"/>
        </w:rPr>
        <w:t xml:space="preserve"> </w:t>
      </w:r>
      <w:r w:rsidRPr="00826B83">
        <w:rPr>
          <w:spacing w:val="1"/>
          <w:sz w:val="24"/>
          <w:szCs w:val="24"/>
        </w:rPr>
        <w:t>языков.</w:t>
      </w:r>
    </w:p>
    <w:p w:rsidR="00DD5751" w:rsidRPr="00DD5751" w:rsidRDefault="00DD5751" w:rsidP="00DD5751"/>
    <w:p w:rsidR="00826B83" w:rsidRPr="00826B83" w:rsidRDefault="00FC3E28" w:rsidP="009C511D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2"/>
          <w:sz w:val="24"/>
          <w:szCs w:val="24"/>
        </w:rPr>
        <w:t xml:space="preserve">5.1 </w:t>
      </w:r>
      <w:r w:rsidR="00826B83" w:rsidRPr="00826B83">
        <w:rPr>
          <w:spacing w:val="2"/>
          <w:sz w:val="24"/>
          <w:szCs w:val="24"/>
        </w:rPr>
        <w:t>Преподавание</w:t>
      </w:r>
      <w:r w:rsidR="00826B83" w:rsidRPr="00826B83">
        <w:rPr>
          <w:spacing w:val="19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1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изучение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иностранного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(иностранных)</w:t>
      </w:r>
      <w:r w:rsidR="00826B83" w:rsidRPr="00826B83">
        <w:rPr>
          <w:spacing w:val="1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</w:t>
      </w:r>
      <w:r w:rsidR="00826B83" w:rsidRPr="00826B83">
        <w:rPr>
          <w:spacing w:val="5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организуется</w:t>
      </w:r>
      <w:r w:rsidR="00826B83" w:rsidRPr="00826B83">
        <w:rPr>
          <w:spacing w:val="1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во</w:t>
      </w:r>
      <w:r w:rsidR="00826B83" w:rsidRPr="00826B83">
        <w:rPr>
          <w:spacing w:val="1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2-11</w:t>
      </w:r>
      <w:r w:rsidR="00826B83" w:rsidRPr="00826B83">
        <w:rPr>
          <w:spacing w:val="1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классах</w:t>
      </w:r>
      <w:r w:rsidR="00826B83" w:rsidRPr="00826B83">
        <w:rPr>
          <w:spacing w:val="1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1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рамках</w:t>
      </w:r>
      <w:r w:rsidR="00826B83" w:rsidRPr="00826B83">
        <w:rPr>
          <w:spacing w:val="1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предметов</w:t>
      </w:r>
      <w:r w:rsidR="00826B83" w:rsidRPr="00826B83">
        <w:rPr>
          <w:spacing w:val="1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«Иностранный</w:t>
      </w:r>
      <w:r w:rsidR="00826B83" w:rsidRPr="00826B83">
        <w:rPr>
          <w:spacing w:val="1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язык»</w:t>
      </w:r>
      <w:r w:rsidR="00826B83" w:rsidRPr="00826B83">
        <w:rPr>
          <w:spacing w:val="18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1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«Второй</w:t>
      </w:r>
      <w:r w:rsidR="00826B83" w:rsidRPr="00826B83">
        <w:rPr>
          <w:spacing w:val="8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иностранный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язык».</w:t>
      </w:r>
    </w:p>
    <w:p w:rsidR="00826B83" w:rsidRPr="00826B83" w:rsidRDefault="00FC3E28" w:rsidP="009C511D">
      <w:pPr>
        <w:pStyle w:val="a4"/>
        <w:tabs>
          <w:tab w:val="left" w:pos="1477"/>
        </w:tabs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5.2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качестве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иностранного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школе</w:t>
      </w:r>
      <w:r w:rsidR="00826B83" w:rsidRPr="00826B83">
        <w:rPr>
          <w:spacing w:val="2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преподается</w:t>
      </w:r>
      <w:r w:rsidR="00826B83" w:rsidRPr="00826B83">
        <w:rPr>
          <w:spacing w:val="2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английский</w:t>
      </w:r>
      <w:r w:rsidR="00826B83" w:rsidRPr="00826B83">
        <w:rPr>
          <w:spacing w:val="2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язык.</w:t>
      </w:r>
      <w:r w:rsidR="00826B83" w:rsidRPr="00826B83">
        <w:rPr>
          <w:spacing w:val="3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Второй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иностранный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(при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необходимости)</w:t>
      </w:r>
      <w:r w:rsidR="00826B83" w:rsidRPr="00826B83">
        <w:rPr>
          <w:spacing w:val="2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определяется</w:t>
      </w:r>
      <w:r w:rsidR="00826B83" w:rsidRPr="00826B83">
        <w:rPr>
          <w:spacing w:val="2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при</w:t>
      </w:r>
      <w:r w:rsidR="00826B83" w:rsidRPr="00826B83">
        <w:rPr>
          <w:spacing w:val="2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разработке</w:t>
      </w:r>
      <w:r w:rsidR="00826B83" w:rsidRPr="00826B83">
        <w:rPr>
          <w:spacing w:val="3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учебного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плана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исходя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из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условий: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кадровых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учебно-методических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т.д.</w:t>
      </w:r>
    </w:p>
    <w:p w:rsidR="00826B83" w:rsidRPr="00826B83" w:rsidRDefault="00FC3E28" w:rsidP="009C511D">
      <w:pPr>
        <w:pStyle w:val="a4"/>
        <w:tabs>
          <w:tab w:val="left" w:pos="1258"/>
        </w:tabs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5.3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5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образовательном</w:t>
      </w:r>
      <w:r w:rsidR="00826B83" w:rsidRPr="00826B83">
        <w:rPr>
          <w:spacing w:val="5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процессе</w:t>
      </w:r>
      <w:r w:rsidR="00826B83" w:rsidRPr="00826B83">
        <w:rPr>
          <w:spacing w:val="5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5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части</w:t>
      </w:r>
      <w:r w:rsidR="00826B83" w:rsidRPr="00826B83">
        <w:rPr>
          <w:spacing w:val="5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изучения</w:t>
      </w:r>
      <w:r w:rsidR="00826B83" w:rsidRPr="00826B83">
        <w:rPr>
          <w:spacing w:val="54"/>
          <w:sz w:val="24"/>
          <w:szCs w:val="24"/>
        </w:rPr>
        <w:t xml:space="preserve"> </w:t>
      </w:r>
      <w:r w:rsidR="00826B83" w:rsidRPr="00826B83">
        <w:rPr>
          <w:spacing w:val="3"/>
          <w:sz w:val="24"/>
          <w:szCs w:val="24"/>
        </w:rPr>
        <w:t>иностранного</w:t>
      </w:r>
      <w:r w:rsidR="00826B83" w:rsidRPr="00826B83">
        <w:rPr>
          <w:spacing w:val="5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</w:t>
      </w:r>
      <w:r w:rsidR="00826B83" w:rsidRPr="00826B83">
        <w:rPr>
          <w:spacing w:val="70"/>
          <w:sz w:val="24"/>
          <w:szCs w:val="24"/>
        </w:rPr>
        <w:t xml:space="preserve"> </w:t>
      </w:r>
      <w:r w:rsidR="009C511D">
        <w:rPr>
          <w:spacing w:val="1"/>
          <w:sz w:val="24"/>
          <w:szCs w:val="24"/>
        </w:rPr>
        <w:t>Школа</w:t>
      </w:r>
      <w:r w:rsidR="00826B83" w:rsidRPr="00826B83">
        <w:rPr>
          <w:spacing w:val="-1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для</w:t>
      </w:r>
      <w:r w:rsidR="00826B83" w:rsidRPr="00826B83">
        <w:rPr>
          <w:spacing w:val="-1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использования</w:t>
      </w:r>
      <w:r w:rsidR="00826B83" w:rsidRPr="00826B83">
        <w:rPr>
          <w:spacing w:val="-1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при</w:t>
      </w:r>
      <w:r w:rsidR="00826B83" w:rsidRPr="00826B83">
        <w:rPr>
          <w:spacing w:val="-1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реализации</w:t>
      </w:r>
      <w:r w:rsidR="00826B83" w:rsidRPr="00826B83">
        <w:rPr>
          <w:spacing w:val="-1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указанных</w:t>
      </w:r>
      <w:r w:rsidR="00826B83" w:rsidRPr="00826B83">
        <w:rPr>
          <w:spacing w:val="-1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образовательных</w:t>
      </w:r>
      <w:r w:rsidR="00826B83" w:rsidRPr="00826B83">
        <w:rPr>
          <w:spacing w:val="-1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программ</w:t>
      </w:r>
      <w:r w:rsidR="00826B83" w:rsidRPr="00826B83">
        <w:rPr>
          <w:spacing w:val="6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выбирает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учебники</w:t>
      </w:r>
      <w:r w:rsidR="00826B83" w:rsidRPr="00826B83">
        <w:rPr>
          <w:spacing w:val="4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из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числа</w:t>
      </w:r>
      <w:r w:rsidR="00826B83" w:rsidRPr="00826B83">
        <w:rPr>
          <w:spacing w:val="4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входящих</w:t>
      </w:r>
      <w:r w:rsidR="00826B83" w:rsidRPr="00826B83">
        <w:rPr>
          <w:spacing w:val="4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федеральный</w:t>
      </w:r>
      <w:r w:rsidR="00826B83" w:rsidRPr="00826B83">
        <w:rPr>
          <w:spacing w:val="4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перечень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учебников,</w:t>
      </w:r>
      <w:r w:rsidR="00826B83" w:rsidRPr="00826B83">
        <w:rPr>
          <w:spacing w:val="4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рекомендуемых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к</w:t>
      </w:r>
      <w:r w:rsidR="00826B83" w:rsidRPr="00826B83">
        <w:rPr>
          <w:spacing w:val="37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использованию</w:t>
      </w:r>
      <w:r w:rsidR="00826B83" w:rsidRPr="00826B83">
        <w:rPr>
          <w:spacing w:val="3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при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реализации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имеющих</w:t>
      </w:r>
      <w:r w:rsidR="00826B83" w:rsidRPr="00826B83">
        <w:rPr>
          <w:spacing w:val="3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государственную</w:t>
      </w:r>
      <w:r w:rsidR="00826B83" w:rsidRPr="00826B83">
        <w:rPr>
          <w:spacing w:val="5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аккредитацию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образовательных</w:t>
      </w:r>
      <w:r w:rsidR="00826B83" w:rsidRPr="00826B83">
        <w:rPr>
          <w:spacing w:val="2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программ</w:t>
      </w:r>
      <w:r w:rsidR="00826B83" w:rsidRPr="00826B83">
        <w:rPr>
          <w:spacing w:val="2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начального</w:t>
      </w:r>
      <w:r w:rsidR="00826B83" w:rsidRPr="00826B83">
        <w:rPr>
          <w:spacing w:val="2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общего,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основного</w:t>
      </w:r>
      <w:r w:rsidR="00826B83" w:rsidRPr="00826B83">
        <w:rPr>
          <w:spacing w:val="2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общего,</w:t>
      </w:r>
      <w:r w:rsidR="00826B83" w:rsidRPr="00826B83">
        <w:rPr>
          <w:spacing w:val="7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среднего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общего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образования.</w:t>
      </w:r>
    </w:p>
    <w:p w:rsidR="00826B83" w:rsidRDefault="00826B83" w:rsidP="00826B83">
      <w:pPr>
        <w:pStyle w:val="a4"/>
        <w:kinsoku w:val="0"/>
        <w:overflowPunct w:val="0"/>
        <w:ind w:left="0" w:firstLine="0"/>
        <w:rPr>
          <w:sz w:val="24"/>
          <w:szCs w:val="24"/>
        </w:rPr>
      </w:pPr>
    </w:p>
    <w:p w:rsidR="00826B83" w:rsidRDefault="00FC3E28" w:rsidP="00AA301A">
      <w:pPr>
        <w:pStyle w:val="1"/>
        <w:tabs>
          <w:tab w:val="left" w:pos="4420"/>
        </w:tabs>
        <w:kinsoku w:val="0"/>
        <w:overflowPunct w:val="0"/>
        <w:ind w:left="0" w:firstLine="0"/>
        <w:jc w:val="center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6. </w:t>
      </w:r>
      <w:r w:rsidR="00826B83" w:rsidRPr="00826B83">
        <w:rPr>
          <w:sz w:val="24"/>
          <w:szCs w:val="24"/>
        </w:rPr>
        <w:t>Язык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воспитания</w:t>
      </w:r>
    </w:p>
    <w:p w:rsidR="00DD5751" w:rsidRPr="00DD5751" w:rsidRDefault="00DD5751" w:rsidP="00DD5751"/>
    <w:p w:rsidR="00826B83" w:rsidRPr="00826B83" w:rsidRDefault="00FC3E28" w:rsidP="009C511D">
      <w:pPr>
        <w:pStyle w:val="a4"/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6.1 </w:t>
      </w:r>
      <w:r w:rsidR="00826B83" w:rsidRPr="00826B83">
        <w:rPr>
          <w:spacing w:val="1"/>
          <w:sz w:val="24"/>
          <w:szCs w:val="24"/>
        </w:rPr>
        <w:t>Внеурочная</w:t>
      </w:r>
      <w:r w:rsidR="00826B83" w:rsidRPr="00826B83">
        <w:rPr>
          <w:spacing w:val="-1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деятельность,</w:t>
      </w:r>
      <w:r w:rsidR="00826B83" w:rsidRPr="00826B83">
        <w:rPr>
          <w:spacing w:val="-1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дополнительное</w:t>
      </w:r>
      <w:r w:rsidR="00826B83" w:rsidRPr="00826B83">
        <w:rPr>
          <w:spacing w:val="-1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образование</w:t>
      </w:r>
      <w:r w:rsidR="00826B83" w:rsidRPr="00826B83">
        <w:rPr>
          <w:spacing w:val="-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-1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воспитательная</w:t>
      </w:r>
      <w:r w:rsidR="00826B83" w:rsidRPr="00826B83">
        <w:rPr>
          <w:spacing w:val="57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работа</w:t>
      </w:r>
      <w:r w:rsidR="00826B83" w:rsidRPr="00826B83">
        <w:rPr>
          <w:spacing w:val="2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8"/>
          <w:sz w:val="24"/>
          <w:szCs w:val="24"/>
        </w:rPr>
        <w:t xml:space="preserve"> </w:t>
      </w:r>
      <w:r w:rsidR="009C511D">
        <w:rPr>
          <w:spacing w:val="1"/>
          <w:sz w:val="24"/>
          <w:szCs w:val="24"/>
        </w:rPr>
        <w:t>Школе</w:t>
      </w:r>
      <w:r w:rsidR="00826B83" w:rsidRPr="00826B83">
        <w:rPr>
          <w:spacing w:val="2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осуществляется</w:t>
      </w:r>
      <w:r w:rsidR="00826B83" w:rsidRPr="00826B83">
        <w:rPr>
          <w:spacing w:val="2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</w:t>
      </w:r>
      <w:r w:rsidR="00826B83" w:rsidRPr="00826B83">
        <w:rPr>
          <w:spacing w:val="2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русском</w:t>
      </w:r>
      <w:r w:rsidR="00826B83" w:rsidRPr="00826B83">
        <w:rPr>
          <w:spacing w:val="32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2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татарском</w:t>
      </w:r>
      <w:r w:rsidR="00826B83" w:rsidRPr="00826B83">
        <w:rPr>
          <w:spacing w:val="2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языках</w:t>
      </w:r>
      <w:r w:rsidR="00826B83" w:rsidRPr="00826B83">
        <w:rPr>
          <w:spacing w:val="26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2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зависимости</w:t>
      </w:r>
      <w:r w:rsidR="00826B83" w:rsidRPr="00826B83">
        <w:rPr>
          <w:spacing w:val="4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от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их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целей,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тематики,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целевой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аудитории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иных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факторов.</w:t>
      </w:r>
    </w:p>
    <w:p w:rsidR="00826B83" w:rsidRPr="00826B83" w:rsidRDefault="00826B83" w:rsidP="00826B83">
      <w:pPr>
        <w:pStyle w:val="a4"/>
        <w:kinsoku w:val="0"/>
        <w:overflowPunct w:val="0"/>
        <w:ind w:left="0" w:firstLine="0"/>
        <w:rPr>
          <w:sz w:val="24"/>
          <w:szCs w:val="24"/>
        </w:rPr>
      </w:pPr>
    </w:p>
    <w:p w:rsidR="00826B83" w:rsidRDefault="00FC3E28" w:rsidP="00AA301A">
      <w:pPr>
        <w:pStyle w:val="1"/>
        <w:tabs>
          <w:tab w:val="left" w:pos="2389"/>
        </w:tabs>
        <w:kinsoku w:val="0"/>
        <w:overflowPunct w:val="0"/>
        <w:ind w:left="-708" w:firstLine="0"/>
        <w:jc w:val="center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7. </w:t>
      </w:r>
      <w:r w:rsidR="00826B83" w:rsidRPr="00826B83">
        <w:rPr>
          <w:spacing w:val="1"/>
          <w:sz w:val="24"/>
          <w:szCs w:val="24"/>
        </w:rPr>
        <w:t>Использование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языков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деятельности</w:t>
      </w:r>
      <w:r w:rsidR="00826B83" w:rsidRPr="00826B83">
        <w:rPr>
          <w:spacing w:val="14"/>
          <w:sz w:val="24"/>
          <w:szCs w:val="24"/>
        </w:rPr>
        <w:t xml:space="preserve"> </w:t>
      </w:r>
      <w:r w:rsidR="00477789">
        <w:rPr>
          <w:spacing w:val="1"/>
          <w:sz w:val="24"/>
          <w:szCs w:val="24"/>
        </w:rPr>
        <w:t>Школы</w:t>
      </w:r>
    </w:p>
    <w:p w:rsidR="00DD5751" w:rsidRPr="00DD5751" w:rsidRDefault="00DD5751" w:rsidP="00DD5751"/>
    <w:p w:rsidR="00826B83" w:rsidRPr="009C511D" w:rsidRDefault="00FC3E28" w:rsidP="009C511D">
      <w:pPr>
        <w:pStyle w:val="a4"/>
        <w:tabs>
          <w:tab w:val="left" w:pos="1330"/>
        </w:tabs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7.1 </w:t>
      </w:r>
      <w:r w:rsidR="00826B83" w:rsidRPr="00826B83">
        <w:rPr>
          <w:spacing w:val="1"/>
          <w:sz w:val="24"/>
          <w:szCs w:val="24"/>
        </w:rPr>
        <w:t>Наружное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внутреннее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оформление</w:t>
      </w:r>
      <w:r w:rsidR="00826B83" w:rsidRPr="00826B83">
        <w:rPr>
          <w:spacing w:val="16"/>
          <w:sz w:val="24"/>
          <w:szCs w:val="24"/>
        </w:rPr>
        <w:t xml:space="preserve"> </w:t>
      </w:r>
      <w:r w:rsidR="009C511D">
        <w:rPr>
          <w:spacing w:val="1"/>
          <w:sz w:val="24"/>
          <w:szCs w:val="24"/>
        </w:rPr>
        <w:t>Школы</w:t>
      </w:r>
      <w:r w:rsidR="00826B83" w:rsidRPr="00826B83">
        <w:rPr>
          <w:spacing w:val="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(вывески,</w:t>
      </w:r>
      <w:r w:rsidR="00826B83" w:rsidRPr="00826B83">
        <w:rPr>
          <w:spacing w:val="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бланки,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печати,</w:t>
      </w:r>
      <w:r w:rsidR="00826B83" w:rsidRPr="00826B83">
        <w:rPr>
          <w:spacing w:val="5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штампы,</w:t>
      </w:r>
      <w:r w:rsidR="00826B83" w:rsidRPr="00826B83">
        <w:rPr>
          <w:spacing w:val="-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указатели,</w:t>
      </w:r>
      <w:r w:rsidR="00826B83" w:rsidRPr="00826B83">
        <w:rPr>
          <w:spacing w:val="-2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наименования</w:t>
      </w:r>
      <w:r w:rsidR="00826B83" w:rsidRPr="00826B83">
        <w:rPr>
          <w:spacing w:val="-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кабинетов,</w:t>
      </w:r>
      <w:r w:rsidR="00826B83" w:rsidRPr="00826B83">
        <w:rPr>
          <w:spacing w:val="-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помещений</w:t>
      </w:r>
      <w:r w:rsidR="00826B83" w:rsidRPr="00826B83">
        <w:rPr>
          <w:spacing w:val="11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-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т.д.)</w:t>
      </w:r>
      <w:r w:rsidR="00826B83" w:rsidRPr="00826B83">
        <w:rPr>
          <w:spacing w:val="-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обеспечивается</w:t>
      </w:r>
      <w:r w:rsidR="00826B83" w:rsidRPr="00826B83">
        <w:rPr>
          <w:spacing w:val="-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</w:t>
      </w:r>
      <w:r w:rsidR="009C511D">
        <w:rPr>
          <w:spacing w:val="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русском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татарском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языках.</w:t>
      </w:r>
    </w:p>
    <w:p w:rsidR="00826B83" w:rsidRPr="00826B83" w:rsidRDefault="009C511D" w:rsidP="009C511D">
      <w:pPr>
        <w:pStyle w:val="a4"/>
        <w:tabs>
          <w:tab w:val="left" w:pos="1330"/>
        </w:tabs>
        <w:kinsoku w:val="0"/>
        <w:overflowPunct w:val="0"/>
        <w:ind w:left="0" w:firstLine="709"/>
        <w:jc w:val="both"/>
        <w:rPr>
          <w:spacing w:val="2"/>
          <w:sz w:val="24"/>
          <w:szCs w:val="24"/>
        </w:rPr>
      </w:pPr>
      <w:r>
        <w:rPr>
          <w:spacing w:val="1"/>
          <w:sz w:val="24"/>
          <w:szCs w:val="24"/>
        </w:rPr>
        <w:t>7.2 Электронные</w:t>
      </w:r>
      <w:r w:rsidR="00826B83" w:rsidRPr="00826B83">
        <w:rPr>
          <w:spacing w:val="6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журналы,</w:t>
      </w:r>
      <w:r w:rsidR="00826B83" w:rsidRPr="00826B83">
        <w:rPr>
          <w:spacing w:val="6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журналы</w:t>
      </w:r>
      <w:r w:rsidR="00826B83" w:rsidRPr="00826B83">
        <w:rPr>
          <w:spacing w:val="6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занятий,</w:t>
      </w:r>
      <w:r w:rsidR="00826B83" w:rsidRPr="00826B83">
        <w:rPr>
          <w:spacing w:val="6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рабочие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программы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61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иная</w:t>
      </w:r>
      <w:r w:rsidR="00826B83" w:rsidRPr="00826B83">
        <w:rPr>
          <w:spacing w:val="4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документация,</w:t>
      </w:r>
      <w:r w:rsidR="00826B83" w:rsidRPr="00826B83">
        <w:rPr>
          <w:spacing w:val="3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связанная</w:t>
      </w:r>
      <w:r w:rsidR="00826B83" w:rsidRPr="00826B83">
        <w:rPr>
          <w:spacing w:val="40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с</w:t>
      </w:r>
      <w:r w:rsidR="00826B83" w:rsidRPr="00826B83">
        <w:rPr>
          <w:spacing w:val="40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реализацией</w:t>
      </w:r>
      <w:r w:rsidR="00826B83" w:rsidRPr="00826B83">
        <w:rPr>
          <w:spacing w:val="4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образовательных</w:t>
      </w:r>
      <w:r w:rsidR="00826B83" w:rsidRPr="00826B83">
        <w:rPr>
          <w:spacing w:val="3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программ</w:t>
      </w:r>
      <w:r w:rsidR="00826B83" w:rsidRPr="00826B83">
        <w:rPr>
          <w:spacing w:val="3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(в</w:t>
      </w:r>
      <w:r w:rsidR="00826B83" w:rsidRPr="00826B83">
        <w:rPr>
          <w:spacing w:val="3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том</w:t>
      </w:r>
      <w:r w:rsidR="00826B83" w:rsidRPr="00826B83">
        <w:rPr>
          <w:spacing w:val="3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числе</w:t>
      </w:r>
      <w:r w:rsidR="00826B83" w:rsidRPr="00826B83">
        <w:rPr>
          <w:spacing w:val="5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дополнительных),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1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Школе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ведутся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русском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языке.</w:t>
      </w:r>
    </w:p>
    <w:p w:rsidR="00826B83" w:rsidRPr="00826B83" w:rsidRDefault="009C511D" w:rsidP="009C511D">
      <w:pPr>
        <w:pStyle w:val="a4"/>
        <w:tabs>
          <w:tab w:val="left" w:pos="1254"/>
        </w:tabs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7.3 </w:t>
      </w:r>
      <w:r w:rsidR="00826B83" w:rsidRPr="00826B83">
        <w:rPr>
          <w:spacing w:val="1"/>
          <w:sz w:val="24"/>
          <w:szCs w:val="24"/>
        </w:rPr>
        <w:t>Документы</w:t>
      </w:r>
      <w:r w:rsidR="00826B83" w:rsidRPr="00826B83">
        <w:rPr>
          <w:spacing w:val="4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учащихся</w:t>
      </w:r>
      <w:r w:rsidR="00826B83" w:rsidRPr="00826B83">
        <w:rPr>
          <w:spacing w:val="4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</w:t>
      </w:r>
      <w:r w:rsidR="00826B83" w:rsidRPr="00826B83">
        <w:rPr>
          <w:spacing w:val="4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основном</w:t>
      </w:r>
      <w:r w:rsidR="00826B83" w:rsidRPr="00826B83">
        <w:rPr>
          <w:spacing w:val="42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общем,</w:t>
      </w:r>
      <w:r w:rsidR="00826B83" w:rsidRPr="00826B83">
        <w:rPr>
          <w:spacing w:val="41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среднем</w:t>
      </w:r>
      <w:r w:rsidR="00826B83" w:rsidRPr="00826B83">
        <w:rPr>
          <w:spacing w:val="4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общем</w:t>
      </w:r>
      <w:r w:rsidR="00826B83" w:rsidRPr="00826B83">
        <w:rPr>
          <w:spacing w:val="4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образовании</w:t>
      </w:r>
      <w:r w:rsidR="00826B83" w:rsidRPr="00826B83">
        <w:rPr>
          <w:spacing w:val="6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оформляются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русском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языке.</w:t>
      </w:r>
    </w:p>
    <w:p w:rsidR="00826B83" w:rsidRPr="00826B83" w:rsidRDefault="00826B83" w:rsidP="00826B83">
      <w:pPr>
        <w:pStyle w:val="a4"/>
        <w:kinsoku w:val="0"/>
        <w:overflowPunct w:val="0"/>
        <w:ind w:left="0" w:firstLine="0"/>
        <w:rPr>
          <w:sz w:val="24"/>
          <w:szCs w:val="24"/>
        </w:rPr>
      </w:pPr>
    </w:p>
    <w:p w:rsidR="00826B83" w:rsidRDefault="009C511D" w:rsidP="00AA301A">
      <w:pPr>
        <w:pStyle w:val="1"/>
        <w:tabs>
          <w:tab w:val="left" w:pos="3693"/>
        </w:tabs>
        <w:kinsoku w:val="0"/>
        <w:overflowPunct w:val="0"/>
        <w:ind w:left="0" w:firstLine="0"/>
        <w:jc w:val="center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8. </w:t>
      </w:r>
      <w:r w:rsidR="00826B83" w:rsidRPr="00826B83">
        <w:rPr>
          <w:spacing w:val="1"/>
          <w:sz w:val="24"/>
          <w:szCs w:val="24"/>
        </w:rPr>
        <w:t>Заключительные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положения</w:t>
      </w:r>
    </w:p>
    <w:p w:rsidR="00DD5751" w:rsidRPr="00DD5751" w:rsidRDefault="00DD5751" w:rsidP="00DD5751"/>
    <w:p w:rsidR="00826B83" w:rsidRPr="009C511D" w:rsidRDefault="009C511D" w:rsidP="009C511D">
      <w:pPr>
        <w:pStyle w:val="a4"/>
        <w:tabs>
          <w:tab w:val="left" w:pos="1254"/>
        </w:tabs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8.1 </w:t>
      </w:r>
      <w:r w:rsidR="00826B83" w:rsidRPr="00826B83">
        <w:rPr>
          <w:spacing w:val="1"/>
          <w:sz w:val="24"/>
          <w:szCs w:val="24"/>
        </w:rPr>
        <w:t>Настоящее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Положение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вступает</w:t>
      </w:r>
      <w:r w:rsidR="00826B83" w:rsidRPr="00826B83">
        <w:rPr>
          <w:spacing w:val="8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силу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с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момента</w:t>
      </w:r>
      <w:r w:rsidR="00826B83" w:rsidRPr="00826B83">
        <w:rPr>
          <w:spacing w:val="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утверждения.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Внесение</w:t>
      </w:r>
      <w:r w:rsidR="00826B83" w:rsidRPr="00826B83">
        <w:rPr>
          <w:spacing w:val="4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дополнений</w:t>
      </w:r>
      <w:r w:rsidR="00826B83" w:rsidRPr="00826B83">
        <w:rPr>
          <w:spacing w:val="-7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и</w:t>
      </w:r>
      <w:r w:rsidR="00826B83" w:rsidRPr="00826B83">
        <w:rPr>
          <w:spacing w:val="-7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изменений</w:t>
      </w:r>
      <w:r w:rsidR="00826B83" w:rsidRPr="00826B83">
        <w:rPr>
          <w:spacing w:val="-7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-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Положение</w:t>
      </w:r>
      <w:r w:rsidR="00826B83" w:rsidRPr="00826B83">
        <w:rPr>
          <w:spacing w:val="-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производится</w:t>
      </w:r>
      <w:r w:rsidR="00826B83" w:rsidRPr="00826B83">
        <w:rPr>
          <w:spacing w:val="-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</w:t>
      </w:r>
      <w:r w:rsidR="00826B83" w:rsidRPr="00826B83">
        <w:rPr>
          <w:spacing w:val="-8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заседании</w:t>
      </w:r>
      <w:r w:rsidR="00826B83" w:rsidRPr="00826B83">
        <w:rPr>
          <w:spacing w:val="-7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Педагогического</w:t>
      </w:r>
      <w:r w:rsidR="00826B83" w:rsidRPr="00826B83">
        <w:rPr>
          <w:spacing w:val="71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совета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школы</w:t>
      </w:r>
      <w:r w:rsidR="00826B83" w:rsidRPr="00826B83">
        <w:rPr>
          <w:spacing w:val="8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соответствии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с</w:t>
      </w:r>
      <w:r w:rsidR="00826B83" w:rsidRPr="00826B83">
        <w:rPr>
          <w:spacing w:val="6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требованиями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действующего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законодательства.</w:t>
      </w:r>
      <w:r w:rsidR="00826B83" w:rsidRPr="00826B83">
        <w:rPr>
          <w:spacing w:val="72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Положение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действительно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до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принятия</w:t>
      </w:r>
      <w:r w:rsidR="00826B83" w:rsidRPr="00826B83">
        <w:rPr>
          <w:spacing w:val="1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нового.</w:t>
      </w:r>
    </w:p>
    <w:p w:rsidR="00826B83" w:rsidRPr="00826B83" w:rsidRDefault="009C511D" w:rsidP="009C511D">
      <w:pPr>
        <w:pStyle w:val="a4"/>
        <w:tabs>
          <w:tab w:val="left" w:pos="1254"/>
        </w:tabs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t xml:space="preserve">8.2 </w:t>
      </w:r>
      <w:r w:rsidR="00826B83" w:rsidRPr="00826B83">
        <w:rPr>
          <w:spacing w:val="1"/>
          <w:sz w:val="24"/>
          <w:szCs w:val="24"/>
        </w:rPr>
        <w:t>Настоящее</w:t>
      </w:r>
      <w:r w:rsidR="00826B83" w:rsidRPr="00826B83">
        <w:rPr>
          <w:spacing w:val="4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Положение</w:t>
      </w:r>
      <w:r w:rsidR="00826B83" w:rsidRPr="00826B83">
        <w:rPr>
          <w:spacing w:val="4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обязательно</w:t>
      </w:r>
      <w:r w:rsidR="00826B83" w:rsidRPr="00826B83">
        <w:rPr>
          <w:spacing w:val="5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для</w:t>
      </w:r>
      <w:r w:rsidR="00826B83" w:rsidRPr="00826B83">
        <w:rPr>
          <w:spacing w:val="49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исполнения</w:t>
      </w:r>
      <w:r w:rsidR="00826B83" w:rsidRPr="00826B83">
        <w:rPr>
          <w:spacing w:val="49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всеми</w:t>
      </w:r>
      <w:r w:rsidR="00826B83" w:rsidRPr="00826B83">
        <w:rPr>
          <w:spacing w:val="50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участниками</w:t>
      </w:r>
      <w:r w:rsidR="00826B83" w:rsidRPr="00826B83">
        <w:rPr>
          <w:spacing w:val="48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образовательных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отношений.</w:t>
      </w:r>
    </w:p>
    <w:p w:rsidR="00826B83" w:rsidRPr="00826B83" w:rsidRDefault="009C511D" w:rsidP="009C511D">
      <w:pPr>
        <w:pStyle w:val="a4"/>
        <w:tabs>
          <w:tab w:val="left" w:pos="1254"/>
        </w:tabs>
        <w:kinsoku w:val="0"/>
        <w:overflowPunct w:val="0"/>
        <w:ind w:left="0" w:firstLine="709"/>
        <w:jc w:val="both"/>
        <w:rPr>
          <w:spacing w:val="1"/>
          <w:sz w:val="24"/>
          <w:szCs w:val="24"/>
        </w:rPr>
      </w:pPr>
      <w:r>
        <w:rPr>
          <w:spacing w:val="2"/>
          <w:sz w:val="24"/>
          <w:szCs w:val="24"/>
        </w:rPr>
        <w:t>8.3 Школа</w:t>
      </w:r>
      <w:r w:rsidR="00826B83" w:rsidRPr="00826B83">
        <w:rPr>
          <w:spacing w:val="6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размещает</w:t>
      </w:r>
      <w:r w:rsidR="00826B83" w:rsidRPr="00826B83">
        <w:rPr>
          <w:spacing w:val="63"/>
          <w:sz w:val="24"/>
          <w:szCs w:val="24"/>
        </w:rPr>
        <w:t xml:space="preserve"> </w:t>
      </w:r>
      <w:r w:rsidR="00826B83" w:rsidRPr="00826B83">
        <w:rPr>
          <w:spacing w:val="2"/>
          <w:sz w:val="24"/>
          <w:szCs w:val="24"/>
        </w:rPr>
        <w:t>информацию</w:t>
      </w:r>
      <w:r w:rsidR="00826B83" w:rsidRPr="00826B83">
        <w:rPr>
          <w:spacing w:val="62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о</w:t>
      </w:r>
      <w:r w:rsidR="00826B83" w:rsidRPr="00826B83">
        <w:rPr>
          <w:spacing w:val="6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языках</w:t>
      </w:r>
      <w:r w:rsidR="00826B83" w:rsidRPr="00826B83">
        <w:rPr>
          <w:spacing w:val="65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обучения</w:t>
      </w:r>
      <w:r w:rsidR="00826B83" w:rsidRPr="00826B83">
        <w:rPr>
          <w:spacing w:val="6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на</w:t>
      </w:r>
      <w:r w:rsidR="00826B83" w:rsidRPr="00826B83">
        <w:rPr>
          <w:spacing w:val="6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официальном</w:t>
      </w:r>
      <w:r w:rsidR="00826B83" w:rsidRPr="00826B83">
        <w:rPr>
          <w:spacing w:val="46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сайте</w:t>
      </w:r>
      <w:r w:rsidR="00826B83" w:rsidRPr="00826B83">
        <w:rPr>
          <w:spacing w:val="6"/>
          <w:sz w:val="24"/>
          <w:szCs w:val="24"/>
        </w:rPr>
        <w:t xml:space="preserve"> </w:t>
      </w:r>
      <w:r w:rsidR="007B4541">
        <w:rPr>
          <w:spacing w:val="1"/>
          <w:sz w:val="24"/>
          <w:szCs w:val="24"/>
        </w:rPr>
        <w:t>Школы</w:t>
      </w:r>
      <w:r w:rsidR="00826B83" w:rsidRPr="00826B83">
        <w:rPr>
          <w:spacing w:val="7"/>
          <w:sz w:val="24"/>
          <w:szCs w:val="24"/>
        </w:rPr>
        <w:t xml:space="preserve"> </w:t>
      </w:r>
      <w:r w:rsidR="00826B83" w:rsidRPr="00826B83">
        <w:rPr>
          <w:sz w:val="24"/>
          <w:szCs w:val="24"/>
        </w:rPr>
        <w:t>в</w:t>
      </w:r>
      <w:r w:rsidR="00826B83" w:rsidRPr="00826B83">
        <w:rPr>
          <w:spacing w:val="3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сети</w:t>
      </w:r>
      <w:r w:rsidR="00826B83" w:rsidRPr="00826B83">
        <w:rPr>
          <w:spacing w:val="4"/>
          <w:sz w:val="24"/>
          <w:szCs w:val="24"/>
        </w:rPr>
        <w:t xml:space="preserve"> </w:t>
      </w:r>
      <w:r w:rsidR="00826B83" w:rsidRPr="00826B83">
        <w:rPr>
          <w:spacing w:val="1"/>
          <w:sz w:val="24"/>
          <w:szCs w:val="24"/>
        </w:rPr>
        <w:t>Интернет.</w:t>
      </w:r>
    </w:p>
    <w:p w:rsidR="00826B83" w:rsidRPr="00826B83" w:rsidRDefault="00826B83" w:rsidP="00826B83"/>
    <w:sectPr w:rsidR="00826B83" w:rsidRPr="00826B83" w:rsidSect="00DD5751">
      <w:pgSz w:w="11906" w:h="16838"/>
      <w:pgMar w:top="568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402"/>
    <w:multiLevelType w:val="multilevel"/>
    <w:tmpl w:val="00000885"/>
    <w:lvl w:ilvl="0">
      <w:start w:val="3"/>
      <w:numFmt w:val="decimal"/>
      <w:lvlText w:val="%1."/>
      <w:lvlJc w:val="left"/>
      <w:pPr>
        <w:ind w:left="4476" w:hanging="540"/>
      </w:pPr>
      <w:rPr>
        <w:rFonts w:ascii="Times New Roman" w:hAnsi="Times New Roman" w:cs="Times New Roman"/>
        <w:b/>
        <w:bCs/>
        <w:spacing w:val="3"/>
        <w:sz w:val="28"/>
        <w:szCs w:val="28"/>
      </w:rPr>
    </w:lvl>
    <w:lvl w:ilvl="1">
      <w:start w:val="1"/>
      <w:numFmt w:val="decimal"/>
      <w:lvlText w:val="%1.%2."/>
      <w:lvlJc w:val="left"/>
      <w:pPr>
        <w:ind w:left="112" w:hanging="524"/>
      </w:pPr>
      <w:rPr>
        <w:rFonts w:ascii="Times New Roman" w:hAnsi="Times New Roman" w:cs="Times New Roman"/>
        <w:b w:val="0"/>
        <w:bCs w:val="0"/>
        <w:spacing w:val="3"/>
        <w:sz w:val="28"/>
        <w:szCs w:val="28"/>
      </w:rPr>
    </w:lvl>
    <w:lvl w:ilvl="2">
      <w:numFmt w:val="bullet"/>
      <w:lvlText w:val="•"/>
      <w:lvlJc w:val="left"/>
      <w:pPr>
        <w:ind w:left="5135" w:hanging="524"/>
      </w:pPr>
    </w:lvl>
    <w:lvl w:ilvl="3">
      <w:numFmt w:val="bullet"/>
      <w:lvlText w:val="•"/>
      <w:lvlJc w:val="left"/>
      <w:pPr>
        <w:ind w:left="5794" w:hanging="524"/>
      </w:pPr>
    </w:lvl>
    <w:lvl w:ilvl="4">
      <w:numFmt w:val="bullet"/>
      <w:lvlText w:val="•"/>
      <w:lvlJc w:val="left"/>
      <w:pPr>
        <w:ind w:left="6452" w:hanging="524"/>
      </w:pPr>
    </w:lvl>
    <w:lvl w:ilvl="5">
      <w:numFmt w:val="bullet"/>
      <w:lvlText w:val="•"/>
      <w:lvlJc w:val="left"/>
      <w:pPr>
        <w:ind w:left="7111" w:hanging="524"/>
      </w:pPr>
    </w:lvl>
    <w:lvl w:ilvl="6">
      <w:numFmt w:val="bullet"/>
      <w:lvlText w:val="•"/>
      <w:lvlJc w:val="left"/>
      <w:pPr>
        <w:ind w:left="7770" w:hanging="524"/>
      </w:pPr>
    </w:lvl>
    <w:lvl w:ilvl="7">
      <w:numFmt w:val="bullet"/>
      <w:lvlText w:val="•"/>
      <w:lvlJc w:val="left"/>
      <w:pPr>
        <w:ind w:left="8429" w:hanging="524"/>
      </w:pPr>
    </w:lvl>
    <w:lvl w:ilvl="8">
      <w:numFmt w:val="bullet"/>
      <w:lvlText w:val="•"/>
      <w:lvlJc w:val="left"/>
      <w:pPr>
        <w:ind w:left="9088" w:hanging="524"/>
      </w:pPr>
    </w:lvl>
  </w:abstractNum>
  <w:abstractNum w:abstractNumId="1" w15:restartNumberingAfterBreak="0">
    <w:nsid w:val="00000403"/>
    <w:multiLevelType w:val="multilevel"/>
    <w:tmpl w:val="00000886"/>
    <w:lvl w:ilvl="0">
      <w:start w:val="4"/>
      <w:numFmt w:val="decimal"/>
      <w:lvlText w:val="%1"/>
      <w:lvlJc w:val="left"/>
      <w:pPr>
        <w:ind w:left="112" w:hanging="360"/>
      </w:pPr>
    </w:lvl>
    <w:lvl w:ilvl="1">
      <w:start w:val="1"/>
      <w:numFmt w:val="decimal"/>
      <w:lvlText w:val="%1.%2"/>
      <w:lvlJc w:val="left"/>
      <w:pPr>
        <w:ind w:left="112" w:hanging="360"/>
      </w:pPr>
      <w:rPr>
        <w:rFonts w:ascii="Times New Roman" w:hAnsi="Times New Roman" w:cs="Times New Roman"/>
        <w:b w:val="0"/>
        <w:bCs w:val="0"/>
        <w:spacing w:val="3"/>
        <w:sz w:val="28"/>
        <w:szCs w:val="28"/>
      </w:rPr>
    </w:lvl>
    <w:lvl w:ilvl="2">
      <w:numFmt w:val="bullet"/>
      <w:lvlText w:val="•"/>
      <w:lvlJc w:val="left"/>
      <w:pPr>
        <w:ind w:left="2170" w:hanging="360"/>
      </w:pPr>
    </w:lvl>
    <w:lvl w:ilvl="3">
      <w:numFmt w:val="bullet"/>
      <w:lvlText w:val="•"/>
      <w:lvlJc w:val="left"/>
      <w:pPr>
        <w:ind w:left="3200" w:hanging="360"/>
      </w:pPr>
    </w:lvl>
    <w:lvl w:ilvl="4">
      <w:numFmt w:val="bullet"/>
      <w:lvlText w:val="•"/>
      <w:lvlJc w:val="left"/>
      <w:pPr>
        <w:ind w:left="4229" w:hanging="360"/>
      </w:pPr>
    </w:lvl>
    <w:lvl w:ilvl="5">
      <w:numFmt w:val="bullet"/>
      <w:lvlText w:val="•"/>
      <w:lvlJc w:val="left"/>
      <w:pPr>
        <w:ind w:left="5259" w:hanging="360"/>
      </w:pPr>
    </w:lvl>
    <w:lvl w:ilvl="6">
      <w:numFmt w:val="bullet"/>
      <w:lvlText w:val="•"/>
      <w:lvlJc w:val="left"/>
      <w:pPr>
        <w:ind w:left="6288" w:hanging="360"/>
      </w:pPr>
    </w:lvl>
    <w:lvl w:ilvl="7">
      <w:numFmt w:val="bullet"/>
      <w:lvlText w:val="•"/>
      <w:lvlJc w:val="left"/>
      <w:pPr>
        <w:ind w:left="7318" w:hanging="360"/>
      </w:pPr>
    </w:lvl>
    <w:lvl w:ilvl="8">
      <w:numFmt w:val="bullet"/>
      <w:lvlText w:val="•"/>
      <w:lvlJc w:val="left"/>
      <w:pPr>
        <w:ind w:left="8347" w:hanging="360"/>
      </w:pPr>
    </w:lvl>
  </w:abstractNum>
  <w:abstractNum w:abstractNumId="2" w15:restartNumberingAfterBreak="0">
    <w:nsid w:val="00000404"/>
    <w:multiLevelType w:val="multilevel"/>
    <w:tmpl w:val="00000887"/>
    <w:lvl w:ilvl="0">
      <w:start w:val="4"/>
      <w:numFmt w:val="decimal"/>
      <w:lvlText w:val="%1"/>
      <w:lvlJc w:val="left"/>
      <w:pPr>
        <w:ind w:left="132" w:hanging="648"/>
      </w:pPr>
    </w:lvl>
    <w:lvl w:ilvl="1">
      <w:start w:val="5"/>
      <w:numFmt w:val="decimal"/>
      <w:lvlText w:val="%1.%2."/>
      <w:lvlJc w:val="left"/>
      <w:pPr>
        <w:ind w:left="132" w:hanging="648"/>
      </w:pPr>
      <w:rPr>
        <w:rFonts w:ascii="Times New Roman" w:hAnsi="Times New Roman" w:cs="Times New Roman"/>
        <w:b w:val="0"/>
        <w:bCs w:val="0"/>
        <w:spacing w:val="3"/>
        <w:sz w:val="28"/>
        <w:szCs w:val="28"/>
      </w:rPr>
    </w:lvl>
    <w:lvl w:ilvl="2">
      <w:numFmt w:val="bullet"/>
      <w:lvlText w:val="•"/>
      <w:lvlJc w:val="left"/>
      <w:pPr>
        <w:ind w:left="2190" w:hanging="648"/>
      </w:pPr>
    </w:lvl>
    <w:lvl w:ilvl="3">
      <w:numFmt w:val="bullet"/>
      <w:lvlText w:val="•"/>
      <w:lvlJc w:val="left"/>
      <w:pPr>
        <w:ind w:left="3220" w:hanging="648"/>
      </w:pPr>
    </w:lvl>
    <w:lvl w:ilvl="4">
      <w:numFmt w:val="bullet"/>
      <w:lvlText w:val="•"/>
      <w:lvlJc w:val="left"/>
      <w:pPr>
        <w:ind w:left="4249" w:hanging="648"/>
      </w:pPr>
    </w:lvl>
    <w:lvl w:ilvl="5">
      <w:numFmt w:val="bullet"/>
      <w:lvlText w:val="•"/>
      <w:lvlJc w:val="left"/>
      <w:pPr>
        <w:ind w:left="5279" w:hanging="648"/>
      </w:pPr>
    </w:lvl>
    <w:lvl w:ilvl="6">
      <w:numFmt w:val="bullet"/>
      <w:lvlText w:val="•"/>
      <w:lvlJc w:val="left"/>
      <w:pPr>
        <w:ind w:left="6308" w:hanging="648"/>
      </w:pPr>
    </w:lvl>
    <w:lvl w:ilvl="7">
      <w:numFmt w:val="bullet"/>
      <w:lvlText w:val="•"/>
      <w:lvlJc w:val="left"/>
      <w:pPr>
        <w:ind w:left="7338" w:hanging="648"/>
      </w:pPr>
    </w:lvl>
    <w:lvl w:ilvl="8">
      <w:numFmt w:val="bullet"/>
      <w:lvlText w:val="•"/>
      <w:lvlJc w:val="left"/>
      <w:pPr>
        <w:ind w:left="8367" w:hanging="648"/>
      </w:pPr>
    </w:lvl>
  </w:abstractNum>
  <w:abstractNum w:abstractNumId="3" w15:restartNumberingAfterBreak="0">
    <w:nsid w:val="00000405"/>
    <w:multiLevelType w:val="multilevel"/>
    <w:tmpl w:val="00000888"/>
    <w:lvl w:ilvl="0">
      <w:start w:val="5"/>
      <w:numFmt w:val="decimal"/>
      <w:lvlText w:val="%1"/>
      <w:lvlJc w:val="left"/>
      <w:pPr>
        <w:ind w:left="132" w:hanging="684"/>
      </w:pPr>
    </w:lvl>
    <w:lvl w:ilvl="1">
      <w:start w:val="2"/>
      <w:numFmt w:val="decimal"/>
      <w:lvlText w:val="%1.%2."/>
      <w:lvlJc w:val="left"/>
      <w:pPr>
        <w:ind w:left="132" w:hanging="684"/>
      </w:pPr>
      <w:rPr>
        <w:rFonts w:ascii="Times New Roman" w:hAnsi="Times New Roman" w:cs="Times New Roman"/>
        <w:b w:val="0"/>
        <w:bCs w:val="0"/>
        <w:spacing w:val="3"/>
        <w:sz w:val="28"/>
        <w:szCs w:val="28"/>
      </w:rPr>
    </w:lvl>
    <w:lvl w:ilvl="2">
      <w:numFmt w:val="bullet"/>
      <w:lvlText w:val="•"/>
      <w:lvlJc w:val="left"/>
      <w:pPr>
        <w:ind w:left="2190" w:hanging="684"/>
      </w:pPr>
    </w:lvl>
    <w:lvl w:ilvl="3">
      <w:numFmt w:val="bullet"/>
      <w:lvlText w:val="•"/>
      <w:lvlJc w:val="left"/>
      <w:pPr>
        <w:ind w:left="3220" w:hanging="684"/>
      </w:pPr>
    </w:lvl>
    <w:lvl w:ilvl="4">
      <w:numFmt w:val="bullet"/>
      <w:lvlText w:val="•"/>
      <w:lvlJc w:val="left"/>
      <w:pPr>
        <w:ind w:left="4249" w:hanging="684"/>
      </w:pPr>
    </w:lvl>
    <w:lvl w:ilvl="5">
      <w:numFmt w:val="bullet"/>
      <w:lvlText w:val="•"/>
      <w:lvlJc w:val="left"/>
      <w:pPr>
        <w:ind w:left="5279" w:hanging="684"/>
      </w:pPr>
    </w:lvl>
    <w:lvl w:ilvl="6">
      <w:numFmt w:val="bullet"/>
      <w:lvlText w:val="•"/>
      <w:lvlJc w:val="left"/>
      <w:pPr>
        <w:ind w:left="6308" w:hanging="684"/>
      </w:pPr>
    </w:lvl>
    <w:lvl w:ilvl="7">
      <w:numFmt w:val="bullet"/>
      <w:lvlText w:val="•"/>
      <w:lvlJc w:val="left"/>
      <w:pPr>
        <w:ind w:left="7338" w:hanging="684"/>
      </w:pPr>
    </w:lvl>
    <w:lvl w:ilvl="8">
      <w:numFmt w:val="bullet"/>
      <w:lvlText w:val="•"/>
      <w:lvlJc w:val="left"/>
      <w:pPr>
        <w:ind w:left="8367" w:hanging="684"/>
      </w:pPr>
    </w:lvl>
  </w:abstractNum>
  <w:abstractNum w:abstractNumId="4" w15:restartNumberingAfterBreak="0">
    <w:nsid w:val="00000406"/>
    <w:multiLevelType w:val="multilevel"/>
    <w:tmpl w:val="00000889"/>
    <w:lvl w:ilvl="0">
      <w:start w:val="6"/>
      <w:numFmt w:val="decimal"/>
      <w:lvlText w:val="%1."/>
      <w:lvlJc w:val="left"/>
      <w:pPr>
        <w:ind w:left="4419" w:hanging="708"/>
      </w:pPr>
      <w:rPr>
        <w:rFonts w:ascii="Times New Roman" w:hAnsi="Times New Roman" w:cs="Times New Roman"/>
        <w:b/>
        <w:bCs/>
        <w:spacing w:val="3"/>
        <w:sz w:val="28"/>
        <w:szCs w:val="28"/>
      </w:rPr>
    </w:lvl>
    <w:lvl w:ilvl="1">
      <w:numFmt w:val="bullet"/>
      <w:lvlText w:val="•"/>
      <w:lvlJc w:val="left"/>
      <w:pPr>
        <w:ind w:left="5020" w:hanging="708"/>
      </w:pPr>
    </w:lvl>
    <w:lvl w:ilvl="2">
      <w:numFmt w:val="bullet"/>
      <w:lvlText w:val="•"/>
      <w:lvlJc w:val="left"/>
      <w:pPr>
        <w:ind w:left="5620" w:hanging="708"/>
      </w:pPr>
    </w:lvl>
    <w:lvl w:ilvl="3">
      <w:numFmt w:val="bullet"/>
      <w:lvlText w:val="•"/>
      <w:lvlJc w:val="left"/>
      <w:pPr>
        <w:ind w:left="6221" w:hanging="708"/>
      </w:pPr>
    </w:lvl>
    <w:lvl w:ilvl="4">
      <w:numFmt w:val="bullet"/>
      <w:lvlText w:val="•"/>
      <w:lvlJc w:val="left"/>
      <w:pPr>
        <w:ind w:left="6822" w:hanging="708"/>
      </w:pPr>
    </w:lvl>
    <w:lvl w:ilvl="5">
      <w:numFmt w:val="bullet"/>
      <w:lvlText w:val="•"/>
      <w:lvlJc w:val="left"/>
      <w:pPr>
        <w:ind w:left="7422" w:hanging="708"/>
      </w:pPr>
    </w:lvl>
    <w:lvl w:ilvl="6">
      <w:numFmt w:val="bullet"/>
      <w:lvlText w:val="•"/>
      <w:lvlJc w:val="left"/>
      <w:pPr>
        <w:ind w:left="8023" w:hanging="708"/>
      </w:pPr>
    </w:lvl>
    <w:lvl w:ilvl="7">
      <w:numFmt w:val="bullet"/>
      <w:lvlText w:val="•"/>
      <w:lvlJc w:val="left"/>
      <w:pPr>
        <w:ind w:left="8624" w:hanging="708"/>
      </w:pPr>
    </w:lvl>
    <w:lvl w:ilvl="8">
      <w:numFmt w:val="bullet"/>
      <w:lvlText w:val="•"/>
      <w:lvlJc w:val="left"/>
      <w:pPr>
        <w:ind w:left="9225" w:hanging="708"/>
      </w:pPr>
    </w:lvl>
  </w:abstractNum>
  <w:abstractNum w:abstractNumId="5" w15:restartNumberingAfterBreak="0">
    <w:nsid w:val="00000407"/>
    <w:multiLevelType w:val="multilevel"/>
    <w:tmpl w:val="0000088A"/>
    <w:lvl w:ilvl="0">
      <w:start w:val="7"/>
      <w:numFmt w:val="decimal"/>
      <w:lvlText w:val="%1"/>
      <w:lvlJc w:val="left"/>
      <w:pPr>
        <w:ind w:left="132" w:hanging="538"/>
      </w:pPr>
    </w:lvl>
    <w:lvl w:ilvl="1">
      <w:start w:val="1"/>
      <w:numFmt w:val="decimal"/>
      <w:lvlText w:val="%1.%2."/>
      <w:lvlJc w:val="left"/>
      <w:pPr>
        <w:ind w:left="132" w:hanging="538"/>
      </w:pPr>
      <w:rPr>
        <w:rFonts w:ascii="Times New Roman" w:hAnsi="Times New Roman" w:cs="Times New Roman"/>
        <w:b w:val="0"/>
        <w:bCs w:val="0"/>
        <w:spacing w:val="3"/>
        <w:sz w:val="28"/>
        <w:szCs w:val="28"/>
      </w:rPr>
    </w:lvl>
    <w:lvl w:ilvl="2">
      <w:numFmt w:val="bullet"/>
      <w:lvlText w:val="•"/>
      <w:lvlJc w:val="left"/>
      <w:pPr>
        <w:ind w:left="2190" w:hanging="538"/>
      </w:pPr>
    </w:lvl>
    <w:lvl w:ilvl="3">
      <w:numFmt w:val="bullet"/>
      <w:lvlText w:val="•"/>
      <w:lvlJc w:val="left"/>
      <w:pPr>
        <w:ind w:left="3220" w:hanging="538"/>
      </w:pPr>
    </w:lvl>
    <w:lvl w:ilvl="4">
      <w:numFmt w:val="bullet"/>
      <w:lvlText w:val="•"/>
      <w:lvlJc w:val="left"/>
      <w:pPr>
        <w:ind w:left="4249" w:hanging="538"/>
      </w:pPr>
    </w:lvl>
    <w:lvl w:ilvl="5">
      <w:numFmt w:val="bullet"/>
      <w:lvlText w:val="•"/>
      <w:lvlJc w:val="left"/>
      <w:pPr>
        <w:ind w:left="5279" w:hanging="538"/>
      </w:pPr>
    </w:lvl>
    <w:lvl w:ilvl="6">
      <w:numFmt w:val="bullet"/>
      <w:lvlText w:val="•"/>
      <w:lvlJc w:val="left"/>
      <w:pPr>
        <w:ind w:left="6308" w:hanging="538"/>
      </w:pPr>
    </w:lvl>
    <w:lvl w:ilvl="7">
      <w:numFmt w:val="bullet"/>
      <w:lvlText w:val="•"/>
      <w:lvlJc w:val="left"/>
      <w:pPr>
        <w:ind w:left="7338" w:hanging="538"/>
      </w:pPr>
    </w:lvl>
    <w:lvl w:ilvl="8">
      <w:numFmt w:val="bullet"/>
      <w:lvlText w:val="•"/>
      <w:lvlJc w:val="left"/>
      <w:pPr>
        <w:ind w:left="8367" w:hanging="538"/>
      </w:pPr>
    </w:lvl>
  </w:abstractNum>
  <w:abstractNum w:abstractNumId="6" w15:restartNumberingAfterBreak="0">
    <w:nsid w:val="00000408"/>
    <w:multiLevelType w:val="multilevel"/>
    <w:tmpl w:val="0000088B"/>
    <w:lvl w:ilvl="0">
      <w:start w:val="8"/>
      <w:numFmt w:val="decimal"/>
      <w:lvlText w:val="%1"/>
      <w:lvlJc w:val="left"/>
      <w:pPr>
        <w:ind w:left="112" w:hanging="560"/>
      </w:pPr>
    </w:lvl>
    <w:lvl w:ilvl="1">
      <w:start w:val="1"/>
      <w:numFmt w:val="decimal"/>
      <w:lvlText w:val="%1.%2"/>
      <w:lvlJc w:val="left"/>
      <w:pPr>
        <w:ind w:left="112" w:hanging="560"/>
      </w:pPr>
      <w:rPr>
        <w:rFonts w:ascii="Times New Roman" w:hAnsi="Times New Roman" w:cs="Times New Roman"/>
        <w:b w:val="0"/>
        <w:bCs w:val="0"/>
        <w:spacing w:val="3"/>
        <w:sz w:val="28"/>
        <w:szCs w:val="28"/>
      </w:rPr>
    </w:lvl>
    <w:lvl w:ilvl="2">
      <w:numFmt w:val="bullet"/>
      <w:lvlText w:val="•"/>
      <w:lvlJc w:val="left"/>
      <w:pPr>
        <w:ind w:left="2175" w:hanging="560"/>
      </w:pPr>
    </w:lvl>
    <w:lvl w:ilvl="3">
      <w:numFmt w:val="bullet"/>
      <w:lvlText w:val="•"/>
      <w:lvlJc w:val="left"/>
      <w:pPr>
        <w:ind w:left="3206" w:hanging="560"/>
      </w:pPr>
    </w:lvl>
    <w:lvl w:ilvl="4">
      <w:numFmt w:val="bullet"/>
      <w:lvlText w:val="•"/>
      <w:lvlJc w:val="left"/>
      <w:pPr>
        <w:ind w:left="4238" w:hanging="560"/>
      </w:pPr>
    </w:lvl>
    <w:lvl w:ilvl="5">
      <w:numFmt w:val="bullet"/>
      <w:lvlText w:val="•"/>
      <w:lvlJc w:val="left"/>
      <w:pPr>
        <w:ind w:left="5269" w:hanging="560"/>
      </w:pPr>
    </w:lvl>
    <w:lvl w:ilvl="6">
      <w:numFmt w:val="bullet"/>
      <w:lvlText w:val="•"/>
      <w:lvlJc w:val="left"/>
      <w:pPr>
        <w:ind w:left="6300" w:hanging="560"/>
      </w:pPr>
    </w:lvl>
    <w:lvl w:ilvl="7">
      <w:numFmt w:val="bullet"/>
      <w:lvlText w:val="•"/>
      <w:lvlJc w:val="left"/>
      <w:pPr>
        <w:ind w:left="7332" w:hanging="560"/>
      </w:pPr>
    </w:lvl>
    <w:lvl w:ilvl="8">
      <w:numFmt w:val="bullet"/>
      <w:lvlText w:val="•"/>
      <w:lvlJc w:val="left"/>
      <w:pPr>
        <w:ind w:left="8363" w:hanging="560"/>
      </w:pPr>
    </w:lvl>
  </w:abstractNum>
  <w:abstractNum w:abstractNumId="7" w15:restartNumberingAfterBreak="0">
    <w:nsid w:val="45465D03"/>
    <w:multiLevelType w:val="hybridMultilevel"/>
    <w:tmpl w:val="6B62F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03D"/>
    <w:rsid w:val="002A5397"/>
    <w:rsid w:val="00413B94"/>
    <w:rsid w:val="00464B0E"/>
    <w:rsid w:val="00477789"/>
    <w:rsid w:val="004E67E8"/>
    <w:rsid w:val="004F0E72"/>
    <w:rsid w:val="0052171A"/>
    <w:rsid w:val="006B5B94"/>
    <w:rsid w:val="006F1AD5"/>
    <w:rsid w:val="007A5908"/>
    <w:rsid w:val="007B4541"/>
    <w:rsid w:val="007E0765"/>
    <w:rsid w:val="00826B83"/>
    <w:rsid w:val="009C511D"/>
    <w:rsid w:val="00AA301A"/>
    <w:rsid w:val="00AB5726"/>
    <w:rsid w:val="00C4503D"/>
    <w:rsid w:val="00DD5751"/>
    <w:rsid w:val="00FB05A7"/>
    <w:rsid w:val="00FC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39E4FC-B7F0-4F6A-96BE-72069744B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26B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826B83"/>
    <w:pPr>
      <w:ind w:left="2388" w:hanging="70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6B83"/>
    <w:pPr>
      <w:spacing w:after="0" w:line="240" w:lineRule="auto"/>
    </w:pPr>
    <w:rPr>
      <w:rFonts w:ascii="Calibri" w:eastAsiaTheme="minorEastAsia" w:hAnsi="Calibri" w:cs="Times New Roman"/>
    </w:rPr>
  </w:style>
  <w:style w:type="character" w:customStyle="1" w:styleId="10">
    <w:name w:val="Заголовок 1 Знак"/>
    <w:basedOn w:val="a0"/>
    <w:link w:val="1"/>
    <w:uiPriority w:val="1"/>
    <w:rsid w:val="00826B83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styleId="a4">
    <w:name w:val="Body Text"/>
    <w:basedOn w:val="a"/>
    <w:link w:val="a5"/>
    <w:uiPriority w:val="1"/>
    <w:qFormat/>
    <w:rsid w:val="00826B83"/>
    <w:pPr>
      <w:ind w:left="112" w:firstLine="660"/>
    </w:pPr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826B83"/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styleId="a6">
    <w:name w:val="List Paragraph"/>
    <w:basedOn w:val="a"/>
    <w:uiPriority w:val="1"/>
    <w:qFormat/>
    <w:rsid w:val="00826B83"/>
  </w:style>
  <w:style w:type="paragraph" w:customStyle="1" w:styleId="TableParagraph">
    <w:name w:val="Table Paragraph"/>
    <w:basedOn w:val="a"/>
    <w:uiPriority w:val="1"/>
    <w:qFormat/>
    <w:rsid w:val="00826B83"/>
  </w:style>
  <w:style w:type="paragraph" w:styleId="a7">
    <w:name w:val="Balloon Text"/>
    <w:basedOn w:val="a"/>
    <w:link w:val="a8"/>
    <w:uiPriority w:val="99"/>
    <w:semiHidden/>
    <w:unhideWhenUsed/>
    <w:rsid w:val="00826B8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26B83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1243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Ganeeva</dc:creator>
  <cp:keywords/>
  <dc:description/>
  <cp:lastModifiedBy>Ganeeva</cp:lastModifiedBy>
  <cp:revision>18</cp:revision>
  <cp:lastPrinted>2020-02-10T12:15:00Z</cp:lastPrinted>
  <dcterms:created xsi:type="dcterms:W3CDTF">2020-01-27T08:59:00Z</dcterms:created>
  <dcterms:modified xsi:type="dcterms:W3CDTF">2020-02-10T12:15:00Z</dcterms:modified>
</cp:coreProperties>
</file>